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937" w:rsidRDefault="00361937" w:rsidP="002D196E"/>
    <w:p w:rsidR="002D196E" w:rsidRDefault="002D196E" w:rsidP="002D19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50165</wp:posOffset>
                </wp:positionV>
                <wp:extent cx="4478020" cy="1430020"/>
                <wp:effectExtent l="0" t="0" r="17780" b="18415"/>
                <wp:wrapTopAndBottom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2" w:rsidRDefault="00AF26D2" w:rsidP="002D196E">
                            <w:pPr>
                              <w:jc w:val="center"/>
                            </w:pPr>
                            <w:r w:rsidRPr="00BD7B2D">
                              <w:rPr>
                                <w:b/>
                              </w:rPr>
                              <w:t>ACTA DE SESIÓN DE TRABAJO DE LA COMISIÓN EDILICIA PERMAN</w:t>
                            </w:r>
                            <w:r>
                              <w:rPr>
                                <w:b/>
                              </w:rPr>
                              <w:t>EN</w:t>
                            </w:r>
                            <w:r w:rsidRPr="00BD7B2D">
                              <w:rPr>
                                <w:b/>
                              </w:rPr>
                              <w:t>TE DE AGUA DEL H. AYUNTAMIENTO CONSTITUCIONAL DE PUERTO VALLARTA, JALISCO</w:t>
                            </w:r>
                            <w:r>
                              <w:t>.</w:t>
                            </w:r>
                          </w:p>
                          <w:p w:rsidR="00AF26D2" w:rsidRDefault="00AF26D2" w:rsidP="002D196E">
                            <w:pPr>
                              <w:jc w:val="center"/>
                            </w:pPr>
                          </w:p>
                          <w:p w:rsidR="00AF26D2" w:rsidRPr="00A73242" w:rsidRDefault="00AF26D2" w:rsidP="002D19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3242">
                              <w:rPr>
                                <w:b/>
                              </w:rPr>
                              <w:t xml:space="preserve">CELEBRADA EL DÍA </w:t>
                            </w:r>
                            <w:r>
                              <w:rPr>
                                <w:b/>
                              </w:rPr>
                              <w:t xml:space="preserve">JUEVES 28 DE NOVIEMBRE </w:t>
                            </w:r>
                            <w:r w:rsidRPr="00A73242">
                              <w:rPr>
                                <w:b/>
                              </w:rPr>
                              <w:t>DEL AÑO 201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A73242">
                              <w:rPr>
                                <w:b/>
                              </w:rPr>
                              <w:t xml:space="preserve"> DOS MIL D</w:t>
                            </w:r>
                            <w:r>
                              <w:rPr>
                                <w:b/>
                              </w:rPr>
                              <w:t>IECINUEVE</w:t>
                            </w:r>
                            <w:r w:rsidRPr="00A73242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45.25pt;margin-top:3.95pt;width:352.6pt;height:112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">
                <v:textbox style="mso-fit-shape-to-text:t">
                  <w:txbxContent>
                    <w:p w:rsidR="00AF26D2" w:rsidRDefault="00AF26D2" w:rsidP="002D196E">
                      <w:pPr>
                        <w:jc w:val="center"/>
                      </w:pPr>
                      <w:r w:rsidRPr="00BD7B2D">
                        <w:rPr>
                          <w:b/>
                        </w:rPr>
                        <w:t>ACTA DE SESIÓN DE TRABAJO DE LA COMISIÓN EDILICIA PERMAN</w:t>
                      </w:r>
                      <w:r>
                        <w:rPr>
                          <w:b/>
                        </w:rPr>
                        <w:t>EN</w:t>
                      </w:r>
                      <w:r w:rsidRPr="00BD7B2D">
                        <w:rPr>
                          <w:b/>
                        </w:rPr>
                        <w:t>TE DE AGUA DEL H. AYUNTAMIENTO CONSTITUCIONAL DE PUERTO VALLARTA, JALISCO</w:t>
                      </w:r>
                      <w:r>
                        <w:t>.</w:t>
                      </w:r>
                    </w:p>
                    <w:p w:rsidR="00AF26D2" w:rsidRDefault="00AF26D2" w:rsidP="002D196E">
                      <w:pPr>
                        <w:jc w:val="center"/>
                      </w:pPr>
                    </w:p>
                    <w:p w:rsidR="00AF26D2" w:rsidRPr="00A73242" w:rsidRDefault="00AF26D2" w:rsidP="002D196E">
                      <w:pPr>
                        <w:jc w:val="center"/>
                        <w:rPr>
                          <w:b/>
                        </w:rPr>
                      </w:pPr>
                      <w:r w:rsidRPr="00A73242">
                        <w:rPr>
                          <w:b/>
                        </w:rPr>
                        <w:t xml:space="preserve">CELEBRADA EL DÍA </w:t>
                      </w:r>
                      <w:r>
                        <w:rPr>
                          <w:b/>
                        </w:rPr>
                        <w:t xml:space="preserve">JUEVES 28 DE NOVIEMBRE </w:t>
                      </w:r>
                      <w:r w:rsidRPr="00A73242">
                        <w:rPr>
                          <w:b/>
                        </w:rPr>
                        <w:t>DEL AÑO 201</w:t>
                      </w:r>
                      <w:r>
                        <w:rPr>
                          <w:b/>
                        </w:rPr>
                        <w:t>9</w:t>
                      </w:r>
                      <w:r w:rsidRPr="00A73242">
                        <w:rPr>
                          <w:b/>
                        </w:rPr>
                        <w:t xml:space="preserve"> DOS MIL D</w:t>
                      </w:r>
                      <w:r>
                        <w:rPr>
                          <w:b/>
                        </w:rPr>
                        <w:t>IECINUEVE</w:t>
                      </w:r>
                      <w:r w:rsidRPr="00A73242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C4238" w:rsidRDefault="00AC4238" w:rsidP="00E7211F">
      <w:pPr>
        <w:rPr>
          <w:rFonts w:cs="Arial"/>
          <w:sz w:val="24"/>
          <w:szCs w:val="24"/>
        </w:rPr>
      </w:pPr>
    </w:p>
    <w:p w:rsidR="00E7211F" w:rsidRDefault="006F6EE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 esta ciudad de Puerto Vallarta, Jalisco, en este salón de sesiones del H. Ayuntamiento; c</w:t>
      </w:r>
      <w:r w:rsidR="00E7211F" w:rsidRPr="00056475">
        <w:rPr>
          <w:rFonts w:cs="Arial"/>
          <w:sz w:val="24"/>
          <w:szCs w:val="24"/>
        </w:rPr>
        <w:t xml:space="preserve">on fundamento en los artículos 27 y 49 fracción II de la ley del Gobierno y la Administración Pública Municipal del Estado de Jalisco, en correlación con los diversos </w:t>
      </w:r>
      <w:r w:rsidR="00E7211F">
        <w:rPr>
          <w:rFonts w:cs="Arial"/>
          <w:sz w:val="24"/>
          <w:szCs w:val="24"/>
        </w:rPr>
        <w:t>4</w:t>
      </w:r>
      <w:r w:rsidR="00E7211F" w:rsidRPr="00056475">
        <w:rPr>
          <w:rFonts w:cs="Arial"/>
          <w:sz w:val="24"/>
          <w:szCs w:val="24"/>
        </w:rPr>
        <w:t>7 frac</w:t>
      </w:r>
      <w:r w:rsidR="00E7211F">
        <w:rPr>
          <w:rFonts w:cs="Arial"/>
          <w:sz w:val="24"/>
          <w:szCs w:val="24"/>
        </w:rPr>
        <w:t>ción I, 50</w:t>
      </w:r>
      <w:r w:rsidR="004A7F5E">
        <w:rPr>
          <w:rFonts w:cs="Arial"/>
          <w:sz w:val="24"/>
          <w:szCs w:val="24"/>
        </w:rPr>
        <w:t xml:space="preserve"> y 76</w:t>
      </w:r>
      <w:r w:rsidR="00E7211F">
        <w:rPr>
          <w:rFonts w:cs="Arial"/>
          <w:sz w:val="24"/>
          <w:szCs w:val="24"/>
        </w:rPr>
        <w:t xml:space="preserve"> fracción I</w:t>
      </w:r>
      <w:r w:rsidR="00E7211F" w:rsidRPr="00056475">
        <w:rPr>
          <w:rFonts w:cs="Arial"/>
          <w:sz w:val="24"/>
          <w:szCs w:val="24"/>
        </w:rPr>
        <w:t>, del Reglamento Orgánico de Gobierno y la Administración Pública del Municipio de Puerto Vallarta,</w:t>
      </w:r>
      <w:r w:rsidR="00E7211F">
        <w:rPr>
          <w:rFonts w:cs="Arial"/>
          <w:sz w:val="24"/>
          <w:szCs w:val="24"/>
        </w:rPr>
        <w:t xml:space="preserve"> Jalisco, me permito dar inicio a la SES</w:t>
      </w:r>
      <w:r w:rsidR="00E7211F" w:rsidRPr="00056475">
        <w:rPr>
          <w:rFonts w:cs="Arial"/>
          <w:sz w:val="24"/>
          <w:szCs w:val="24"/>
        </w:rPr>
        <w:t>IÓN DE TRABAJO DE LA COMISIÓN EDILICIA PERMANE</w:t>
      </w:r>
      <w:r w:rsidR="00E7211F">
        <w:rPr>
          <w:rFonts w:cs="Arial"/>
          <w:sz w:val="24"/>
          <w:szCs w:val="24"/>
        </w:rPr>
        <w:t>N</w:t>
      </w:r>
      <w:r w:rsidR="00E7211F" w:rsidRPr="00056475">
        <w:rPr>
          <w:rFonts w:cs="Arial"/>
          <w:sz w:val="24"/>
          <w:szCs w:val="24"/>
        </w:rPr>
        <w:t>TE DE</w:t>
      </w:r>
      <w:r>
        <w:rPr>
          <w:rFonts w:cs="Arial"/>
          <w:sz w:val="24"/>
          <w:szCs w:val="24"/>
        </w:rPr>
        <w:t>L</w:t>
      </w:r>
      <w:r w:rsidR="00E7211F" w:rsidRPr="00056475">
        <w:rPr>
          <w:rFonts w:cs="Arial"/>
          <w:sz w:val="24"/>
          <w:szCs w:val="24"/>
        </w:rPr>
        <w:t xml:space="preserve"> AGUA</w:t>
      </w:r>
      <w:r w:rsidR="009966B2">
        <w:rPr>
          <w:rFonts w:cs="Arial"/>
          <w:sz w:val="24"/>
          <w:szCs w:val="24"/>
        </w:rPr>
        <w:t>, misma que se efectú</w:t>
      </w:r>
      <w:r w:rsidR="00E7211F" w:rsidRPr="00056475">
        <w:rPr>
          <w:rFonts w:cs="Arial"/>
          <w:sz w:val="24"/>
          <w:szCs w:val="24"/>
        </w:rPr>
        <w:t>a</w:t>
      </w:r>
      <w:r w:rsidR="009F5B9F">
        <w:rPr>
          <w:rFonts w:cs="Arial"/>
          <w:sz w:val="24"/>
          <w:szCs w:val="24"/>
        </w:rPr>
        <w:t xml:space="preserve"> </w:t>
      </w:r>
      <w:r w:rsidR="00E7211F" w:rsidRPr="00056475">
        <w:rPr>
          <w:rFonts w:cs="Arial"/>
          <w:sz w:val="24"/>
          <w:szCs w:val="24"/>
        </w:rPr>
        <w:t>hoy</w:t>
      </w:r>
      <w:r>
        <w:rPr>
          <w:rFonts w:cs="Arial"/>
          <w:sz w:val="24"/>
          <w:szCs w:val="24"/>
        </w:rPr>
        <w:t xml:space="preserve"> jueves 28 veintiocho de noviembre</w:t>
      </w:r>
      <w:r w:rsidR="00E7211F">
        <w:rPr>
          <w:rFonts w:cs="Arial"/>
          <w:sz w:val="24"/>
          <w:szCs w:val="24"/>
        </w:rPr>
        <w:t xml:space="preserve"> del 2019 dos mil diecinueve</w:t>
      </w:r>
      <w:r w:rsidR="00AC4238">
        <w:rPr>
          <w:rFonts w:cs="Arial"/>
          <w:sz w:val="24"/>
          <w:szCs w:val="24"/>
        </w:rPr>
        <w:t>, siendo las</w:t>
      </w:r>
      <w:r>
        <w:rPr>
          <w:rFonts w:cs="Arial"/>
          <w:sz w:val="24"/>
          <w:szCs w:val="24"/>
        </w:rPr>
        <w:t xml:space="preserve"> 14</w:t>
      </w:r>
      <w:r w:rsidR="00E7211F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>06</w:t>
      </w:r>
      <w:r w:rsidR="00AC4238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catorce</w:t>
      </w:r>
      <w:r w:rsidR="00E15809">
        <w:rPr>
          <w:rFonts w:cs="Arial"/>
          <w:sz w:val="24"/>
          <w:szCs w:val="24"/>
        </w:rPr>
        <w:t xml:space="preserve"> </w:t>
      </w:r>
      <w:r w:rsidR="00AC4238">
        <w:rPr>
          <w:rFonts w:cs="Arial"/>
          <w:sz w:val="24"/>
          <w:szCs w:val="24"/>
        </w:rPr>
        <w:t>horas con</w:t>
      </w:r>
      <w:r w:rsidR="00E1580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seis</w:t>
      </w:r>
      <w:r w:rsidR="00E15809">
        <w:rPr>
          <w:rFonts w:cs="Arial"/>
          <w:sz w:val="24"/>
          <w:szCs w:val="24"/>
        </w:rPr>
        <w:t xml:space="preserve"> </w:t>
      </w:r>
      <w:r w:rsidR="00E7211F">
        <w:rPr>
          <w:rFonts w:cs="Arial"/>
          <w:sz w:val="24"/>
          <w:szCs w:val="24"/>
        </w:rPr>
        <w:t xml:space="preserve"> minutos, </w:t>
      </w:r>
      <w:r w:rsidR="00AC4238">
        <w:rPr>
          <w:rFonts w:cs="Arial"/>
          <w:sz w:val="24"/>
          <w:szCs w:val="24"/>
        </w:rPr>
        <w:t>e</w:t>
      </w:r>
      <w:r w:rsidR="00E15809">
        <w:rPr>
          <w:rFonts w:cs="Arial"/>
          <w:sz w:val="24"/>
          <w:szCs w:val="24"/>
        </w:rPr>
        <w:t>n</w:t>
      </w:r>
      <w:r w:rsidR="00AC4238">
        <w:rPr>
          <w:rFonts w:cs="Arial"/>
          <w:sz w:val="24"/>
          <w:szCs w:val="24"/>
        </w:rPr>
        <w:t xml:space="preserve"> este </w:t>
      </w:r>
      <w:r w:rsidR="00B176E5">
        <w:rPr>
          <w:rFonts w:cs="Arial"/>
          <w:sz w:val="24"/>
          <w:szCs w:val="24"/>
        </w:rPr>
        <w:t xml:space="preserve"> Salón de Cabildo, buenas tardes compañeros regidores y regidoras</w:t>
      </w:r>
      <w:r w:rsidR="00AA07D3">
        <w:rPr>
          <w:rFonts w:cs="Arial"/>
          <w:sz w:val="24"/>
          <w:szCs w:val="24"/>
        </w:rPr>
        <w:t>, prensa y público en general que nos acompaña</w:t>
      </w:r>
      <w:r w:rsidR="001F02F8">
        <w:rPr>
          <w:rFonts w:cs="Arial"/>
          <w:sz w:val="24"/>
          <w:szCs w:val="24"/>
        </w:rPr>
        <w:t xml:space="preserve">, les doy </w:t>
      </w:r>
      <w:r w:rsidR="000C6B04">
        <w:rPr>
          <w:rFonts w:cs="Arial"/>
          <w:sz w:val="24"/>
          <w:szCs w:val="24"/>
        </w:rPr>
        <w:t>la más cordial bienvenida.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A continuación, me</w:t>
      </w:r>
      <w:r w:rsidR="000C6B04">
        <w:rPr>
          <w:rFonts w:cs="Arial"/>
          <w:sz w:val="24"/>
          <w:szCs w:val="24"/>
        </w:rPr>
        <w:t xml:space="preserve"> voy a permitir </w:t>
      </w:r>
      <w:r>
        <w:rPr>
          <w:rFonts w:cs="Arial"/>
          <w:sz w:val="24"/>
          <w:szCs w:val="24"/>
        </w:rPr>
        <w:t xml:space="preserve"> nombrar lista de Asistencia para la declaración del Quórum Legal: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</w:p>
    <w:p w:rsidR="00822F0A" w:rsidRDefault="00822F0A" w:rsidP="00E7211F">
      <w:pPr>
        <w:spacing w:line="360" w:lineRule="auto"/>
        <w:rPr>
          <w:rFonts w:cs="Arial"/>
          <w:sz w:val="24"/>
          <w:szCs w:val="24"/>
        </w:rPr>
      </w:pP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Lista de Asistenci</w:t>
      </w:r>
      <w:r w:rsidRPr="00A5125E">
        <w:rPr>
          <w:b/>
          <w:sz w:val="24"/>
          <w:szCs w:val="24"/>
          <w:highlight w:val="lightGray"/>
        </w:rPr>
        <w:t>a:</w:t>
      </w:r>
    </w:p>
    <w:p w:rsidR="00E7211F" w:rsidRPr="00B47FE9" w:rsidRDefault="00E7211F" w:rsidP="00E7211F">
      <w:pPr>
        <w:rPr>
          <w:sz w:val="24"/>
          <w:szCs w:val="24"/>
        </w:rPr>
      </w:pPr>
    </w:p>
    <w:p w:rsidR="00E7211F" w:rsidRDefault="00E7211F" w:rsidP="00E7211F">
      <w:pPr>
        <w:rPr>
          <w:sz w:val="24"/>
          <w:szCs w:val="24"/>
        </w:rPr>
      </w:pPr>
    </w:p>
    <w:tbl>
      <w:tblPr>
        <w:tblStyle w:val="Tablaconcuadrcula"/>
        <w:tblW w:w="8784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6658"/>
        <w:gridCol w:w="2126"/>
      </w:tblGrid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1</w:t>
            </w:r>
            <w:r w:rsidRPr="0056322E">
              <w:rPr>
                <w:rFonts w:cs="Arial"/>
                <w:sz w:val="28"/>
                <w:szCs w:val="24"/>
              </w:rPr>
              <w:t xml:space="preserve">.- C. Regidor, José Adolfo López Solorio; </w:t>
            </w:r>
          </w:p>
        </w:tc>
        <w:tc>
          <w:tcPr>
            <w:tcW w:w="2126" w:type="dxa"/>
            <w:vAlign w:val="center"/>
          </w:tcPr>
          <w:p w:rsidR="00E7211F" w:rsidRPr="0032709E" w:rsidRDefault="00AC4238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2.- C. Regidor, Saúl López Orozco;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  <w:r w:rsidRPr="0032709E">
              <w:rPr>
                <w:rFonts w:cs="Arial"/>
                <w:i/>
                <w:sz w:val="20"/>
                <w:szCs w:val="24"/>
              </w:rPr>
              <w:t xml:space="preserve"> 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3.- C. Regidor, Cecilio López Fernández;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4.- C. Regidor, Luis Alberto Michel Rodríguez;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5.- C. Regidor, Eduardo Manuel Martínez Martínez;</w:t>
            </w:r>
          </w:p>
        </w:tc>
        <w:tc>
          <w:tcPr>
            <w:tcW w:w="2126" w:type="dxa"/>
            <w:vAlign w:val="center"/>
          </w:tcPr>
          <w:p w:rsidR="005B3DDC" w:rsidRPr="0032709E" w:rsidRDefault="00530360" w:rsidP="00530360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6.</w:t>
            </w:r>
            <w:r>
              <w:rPr>
                <w:rFonts w:cs="Arial"/>
                <w:sz w:val="28"/>
                <w:szCs w:val="24"/>
              </w:rPr>
              <w:t>-</w:t>
            </w:r>
            <w:r w:rsidRPr="0056322E">
              <w:rPr>
                <w:rFonts w:cs="Arial"/>
                <w:sz w:val="28"/>
                <w:szCs w:val="24"/>
              </w:rPr>
              <w:t xml:space="preserve"> C. Regidora</w:t>
            </w:r>
            <w:r>
              <w:rPr>
                <w:rFonts w:cs="Arial"/>
                <w:sz w:val="28"/>
                <w:szCs w:val="24"/>
              </w:rPr>
              <w:t>, María del Refugio Pulido Cruz;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7.- C. Regidora</w:t>
            </w:r>
            <w:r>
              <w:rPr>
                <w:rFonts w:cs="Arial"/>
                <w:sz w:val="28"/>
                <w:szCs w:val="24"/>
              </w:rPr>
              <w:t>, Alicia Briones Mercado;</w:t>
            </w:r>
          </w:p>
        </w:tc>
        <w:tc>
          <w:tcPr>
            <w:tcW w:w="2126" w:type="dxa"/>
            <w:vAlign w:val="center"/>
          </w:tcPr>
          <w:p w:rsidR="00E7211F" w:rsidRPr="0032709E" w:rsidRDefault="00530360" w:rsidP="00530360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Presenta </w:t>
            </w:r>
          </w:p>
        </w:tc>
      </w:tr>
      <w:tr w:rsidR="00530360" w:rsidRPr="0056322E" w:rsidTr="00C961DB">
        <w:trPr>
          <w:trHeight w:val="567"/>
        </w:trPr>
        <w:tc>
          <w:tcPr>
            <w:tcW w:w="6658" w:type="dxa"/>
            <w:vAlign w:val="center"/>
          </w:tcPr>
          <w:p w:rsidR="00530360" w:rsidRPr="0056322E" w:rsidRDefault="00530360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8.- C. Regidor Juan Solís García</w:t>
            </w:r>
          </w:p>
        </w:tc>
        <w:tc>
          <w:tcPr>
            <w:tcW w:w="2126" w:type="dxa"/>
            <w:vAlign w:val="center"/>
          </w:tcPr>
          <w:p w:rsidR="00530360" w:rsidRDefault="00530360" w:rsidP="00530360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8.- C. R</w:t>
            </w:r>
            <w:r>
              <w:rPr>
                <w:rFonts w:cs="Arial"/>
                <w:sz w:val="28"/>
                <w:szCs w:val="24"/>
              </w:rPr>
              <w:t>egidora, María Inés Díaz Romero.</w:t>
            </w:r>
            <w:r w:rsidRPr="0056322E">
              <w:rPr>
                <w:rFonts w:cs="Arial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19233F" w:rsidRDefault="00E1580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C</w:t>
      </w:r>
      <w:r w:rsidR="00E7211F">
        <w:rPr>
          <w:rFonts w:cs="Arial"/>
          <w:sz w:val="24"/>
          <w:szCs w:val="24"/>
        </w:rPr>
        <w:t>onta</w:t>
      </w:r>
      <w:r w:rsidR="00AE2C47">
        <w:rPr>
          <w:rFonts w:cs="Arial"/>
          <w:sz w:val="24"/>
          <w:szCs w:val="24"/>
        </w:rPr>
        <w:t>ndo</w:t>
      </w:r>
      <w:r>
        <w:rPr>
          <w:rFonts w:cs="Arial"/>
          <w:sz w:val="24"/>
          <w:szCs w:val="24"/>
        </w:rPr>
        <w:t xml:space="preserve"> co</w:t>
      </w:r>
      <w:r w:rsidR="00AE2C47">
        <w:rPr>
          <w:rFonts w:cs="Arial"/>
          <w:sz w:val="24"/>
          <w:szCs w:val="24"/>
        </w:rPr>
        <w:t>n</w:t>
      </w:r>
      <w:r w:rsidR="00E7211F">
        <w:rPr>
          <w:rFonts w:cs="Arial"/>
          <w:sz w:val="24"/>
          <w:szCs w:val="24"/>
        </w:rPr>
        <w:t xml:space="preserve">  </w:t>
      </w:r>
      <w:r w:rsidR="00E7211F" w:rsidRPr="0032709E">
        <w:rPr>
          <w:rFonts w:cs="Arial"/>
          <w:b/>
          <w:i/>
          <w:sz w:val="24"/>
          <w:szCs w:val="24"/>
          <w:u w:val="single"/>
        </w:rPr>
        <w:t>_</w:t>
      </w:r>
      <w:r w:rsidR="00E7211F">
        <w:rPr>
          <w:rFonts w:cs="Arial"/>
          <w:b/>
          <w:i/>
          <w:sz w:val="28"/>
          <w:szCs w:val="24"/>
          <w:u w:val="single"/>
        </w:rPr>
        <w:t>0</w:t>
      </w:r>
      <w:r w:rsidR="008B0CA2">
        <w:rPr>
          <w:rFonts w:cs="Arial"/>
          <w:b/>
          <w:i/>
          <w:sz w:val="28"/>
          <w:szCs w:val="24"/>
          <w:u w:val="single"/>
        </w:rPr>
        <w:t>8</w:t>
      </w:r>
      <w:r w:rsidR="00E7211F" w:rsidRPr="0032709E">
        <w:rPr>
          <w:rFonts w:cs="Arial"/>
          <w:b/>
          <w:i/>
          <w:sz w:val="24"/>
          <w:szCs w:val="24"/>
          <w:u w:val="single"/>
        </w:rPr>
        <w:t>_</w:t>
      </w:r>
      <w:r w:rsidR="00E7211F">
        <w:rPr>
          <w:rFonts w:cs="Arial"/>
          <w:sz w:val="24"/>
          <w:szCs w:val="24"/>
        </w:rPr>
        <w:t xml:space="preserve"> de </w:t>
      </w:r>
      <w:r w:rsidR="00680896">
        <w:rPr>
          <w:rFonts w:cs="Arial"/>
          <w:sz w:val="24"/>
          <w:szCs w:val="24"/>
        </w:rPr>
        <w:t xml:space="preserve">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</w:t>
      </w:r>
      <w:r w:rsidR="00AE2C47">
        <w:rPr>
          <w:rFonts w:cs="Arial"/>
          <w:b/>
          <w:i/>
          <w:sz w:val="28"/>
          <w:szCs w:val="24"/>
          <w:u w:val="single"/>
        </w:rPr>
        <w:t>9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sz w:val="24"/>
          <w:szCs w:val="24"/>
        </w:rPr>
        <w:t xml:space="preserve"> </w:t>
      </w:r>
      <w:r w:rsidR="00AE2C47">
        <w:rPr>
          <w:rFonts w:cs="Arial"/>
          <w:sz w:val="24"/>
          <w:szCs w:val="24"/>
        </w:rPr>
        <w:t>integrantes</w:t>
      </w:r>
      <w:r>
        <w:rPr>
          <w:rFonts w:cs="Arial"/>
          <w:sz w:val="24"/>
          <w:szCs w:val="24"/>
        </w:rPr>
        <w:t xml:space="preserve"> </w:t>
      </w:r>
      <w:r w:rsidR="00994B4B">
        <w:rPr>
          <w:rFonts w:cs="Arial"/>
          <w:sz w:val="24"/>
          <w:szCs w:val="24"/>
        </w:rPr>
        <w:t xml:space="preserve"> de la Comisión</w:t>
      </w:r>
      <w:r>
        <w:rPr>
          <w:rFonts w:cs="Arial"/>
          <w:sz w:val="24"/>
          <w:szCs w:val="24"/>
        </w:rPr>
        <w:t xml:space="preserve"> Edilicia</w:t>
      </w:r>
      <w:r w:rsidR="00AE2C47">
        <w:rPr>
          <w:rFonts w:cs="Arial"/>
          <w:sz w:val="24"/>
          <w:szCs w:val="24"/>
        </w:rPr>
        <w:t xml:space="preserve"> Permanente</w:t>
      </w:r>
      <w:r w:rsidR="00994B4B">
        <w:rPr>
          <w:rFonts w:cs="Arial"/>
          <w:sz w:val="24"/>
          <w:szCs w:val="24"/>
        </w:rPr>
        <w:t xml:space="preserve"> de Agua</w:t>
      </w:r>
      <w:r w:rsidR="00E61D21">
        <w:rPr>
          <w:rFonts w:cs="Arial"/>
          <w:sz w:val="24"/>
          <w:szCs w:val="24"/>
        </w:rPr>
        <w:t>;</w:t>
      </w:r>
      <w:r w:rsidR="005B7737">
        <w:rPr>
          <w:rFonts w:cs="Arial"/>
          <w:sz w:val="24"/>
          <w:szCs w:val="24"/>
        </w:rPr>
        <w:t xml:space="preserve"> damos cuenta de la presencia del Regidor Cecilio</w:t>
      </w:r>
      <w:r w:rsidR="003027F2">
        <w:rPr>
          <w:rFonts w:cs="Arial"/>
          <w:sz w:val="24"/>
          <w:szCs w:val="24"/>
        </w:rPr>
        <w:t xml:space="preserve"> López</w:t>
      </w:r>
      <w:r w:rsidR="005B7737">
        <w:rPr>
          <w:rFonts w:cs="Arial"/>
          <w:sz w:val="24"/>
          <w:szCs w:val="24"/>
        </w:rPr>
        <w:t xml:space="preserve"> siendo</w:t>
      </w:r>
      <w:r w:rsidR="008B0CA2">
        <w:rPr>
          <w:rFonts w:cs="Arial"/>
          <w:sz w:val="24"/>
          <w:szCs w:val="24"/>
        </w:rPr>
        <w:t xml:space="preserve"> </w:t>
      </w:r>
      <w:r w:rsidR="008B0CA2" w:rsidRPr="0032709E">
        <w:rPr>
          <w:rFonts w:cs="Arial"/>
          <w:b/>
          <w:i/>
          <w:sz w:val="24"/>
          <w:szCs w:val="24"/>
          <w:u w:val="single"/>
        </w:rPr>
        <w:t>_</w:t>
      </w:r>
      <w:r w:rsidR="008B0CA2">
        <w:rPr>
          <w:rFonts w:cs="Arial"/>
          <w:b/>
          <w:i/>
          <w:sz w:val="28"/>
          <w:szCs w:val="24"/>
          <w:u w:val="single"/>
        </w:rPr>
        <w:t>09</w:t>
      </w:r>
      <w:r w:rsidR="008B0CA2" w:rsidRPr="0032709E">
        <w:rPr>
          <w:rFonts w:cs="Arial"/>
          <w:b/>
          <w:i/>
          <w:sz w:val="24"/>
          <w:szCs w:val="24"/>
          <w:u w:val="single"/>
        </w:rPr>
        <w:t>_</w:t>
      </w:r>
      <w:r w:rsidR="008B0CA2">
        <w:rPr>
          <w:rFonts w:cs="Arial"/>
          <w:sz w:val="24"/>
          <w:szCs w:val="24"/>
        </w:rPr>
        <w:t xml:space="preserve"> </w:t>
      </w:r>
      <w:r w:rsidR="005B7737">
        <w:rPr>
          <w:rFonts w:cs="Arial"/>
          <w:sz w:val="24"/>
          <w:szCs w:val="24"/>
        </w:rPr>
        <w:t xml:space="preserve"> nueve de los</w:t>
      </w:r>
      <w:r w:rsidR="008B0CA2">
        <w:rPr>
          <w:rFonts w:cs="Arial"/>
          <w:sz w:val="24"/>
          <w:szCs w:val="24"/>
        </w:rPr>
        <w:t xml:space="preserve"> </w:t>
      </w:r>
      <w:r w:rsidR="008B0CA2" w:rsidRPr="0032709E">
        <w:rPr>
          <w:rFonts w:cs="Arial"/>
          <w:b/>
          <w:i/>
          <w:sz w:val="24"/>
          <w:szCs w:val="24"/>
          <w:u w:val="single"/>
        </w:rPr>
        <w:t>_</w:t>
      </w:r>
      <w:r w:rsidR="008B0CA2">
        <w:rPr>
          <w:rFonts w:cs="Arial"/>
          <w:b/>
          <w:i/>
          <w:sz w:val="28"/>
          <w:szCs w:val="24"/>
          <w:u w:val="single"/>
        </w:rPr>
        <w:t>09</w:t>
      </w:r>
      <w:r w:rsidR="008B0CA2" w:rsidRPr="0032709E">
        <w:rPr>
          <w:rFonts w:cs="Arial"/>
          <w:b/>
          <w:i/>
          <w:sz w:val="24"/>
          <w:szCs w:val="24"/>
          <w:u w:val="single"/>
        </w:rPr>
        <w:t>_</w:t>
      </w:r>
      <w:r w:rsidR="008B0CA2">
        <w:rPr>
          <w:rFonts w:cs="Arial"/>
          <w:sz w:val="24"/>
          <w:szCs w:val="24"/>
        </w:rPr>
        <w:t xml:space="preserve"> </w:t>
      </w:r>
      <w:r w:rsidR="005B7737">
        <w:rPr>
          <w:rFonts w:cs="Arial"/>
          <w:sz w:val="24"/>
          <w:szCs w:val="24"/>
        </w:rPr>
        <w:t xml:space="preserve"> nueve de los integrantes de la comisión</w:t>
      </w:r>
      <w:r w:rsidR="00D86383">
        <w:rPr>
          <w:rFonts w:cs="Arial"/>
          <w:sz w:val="24"/>
          <w:szCs w:val="24"/>
        </w:rPr>
        <w:t xml:space="preserve">; con esto </w:t>
      </w:r>
      <w:r w:rsidR="00AE2C47">
        <w:rPr>
          <w:rFonts w:cs="Arial"/>
          <w:sz w:val="24"/>
          <w:szCs w:val="24"/>
        </w:rPr>
        <w:t>se declara la</w:t>
      </w:r>
      <w:r w:rsidR="00B30045">
        <w:rPr>
          <w:rFonts w:cs="Arial"/>
          <w:sz w:val="24"/>
          <w:szCs w:val="24"/>
        </w:rPr>
        <w:t xml:space="preserve"> existencia del quórum legal para la celebración de esta sesión de trabajo siendo las </w:t>
      </w:r>
      <w:r w:rsidR="002B0255">
        <w:rPr>
          <w:rFonts w:cs="Arial"/>
          <w:b/>
          <w:sz w:val="24"/>
          <w:szCs w:val="24"/>
          <w:u w:val="single"/>
        </w:rPr>
        <w:t>2</w:t>
      </w:r>
      <w:r w:rsidR="00B30045">
        <w:rPr>
          <w:rFonts w:cs="Arial"/>
          <w:sz w:val="24"/>
          <w:szCs w:val="24"/>
        </w:rPr>
        <w:t xml:space="preserve">  dos horas con </w:t>
      </w:r>
      <w:r w:rsidR="00B30045">
        <w:rPr>
          <w:rFonts w:cs="Arial"/>
          <w:b/>
          <w:sz w:val="24"/>
          <w:szCs w:val="24"/>
          <w:u w:val="single"/>
        </w:rPr>
        <w:t>08</w:t>
      </w:r>
      <w:r w:rsidR="00B30045">
        <w:rPr>
          <w:rFonts w:cs="Arial"/>
          <w:sz w:val="24"/>
          <w:szCs w:val="24"/>
        </w:rPr>
        <w:t xml:space="preserve"> minutos</w:t>
      </w:r>
      <w:r w:rsidR="00BA37E6">
        <w:rPr>
          <w:rFonts w:cs="Arial"/>
          <w:sz w:val="24"/>
          <w:szCs w:val="24"/>
        </w:rPr>
        <w:t>,</w:t>
      </w:r>
      <w:r w:rsidR="00B30045">
        <w:rPr>
          <w:rFonts w:cs="Arial"/>
          <w:sz w:val="24"/>
          <w:szCs w:val="24"/>
        </w:rPr>
        <w:t xml:space="preserve"> por lo tanto, todos los acuerdos que se tomen serán válidos</w:t>
      </w:r>
      <w:r w:rsidR="002B0255">
        <w:rPr>
          <w:rFonts w:cs="Arial"/>
          <w:sz w:val="24"/>
          <w:szCs w:val="24"/>
        </w:rPr>
        <w:t xml:space="preserve"> de conformidad con las Leyes y Reglamentos correspondientes</w:t>
      </w:r>
      <w:r w:rsidR="00E571FE">
        <w:rPr>
          <w:rFonts w:cs="Arial"/>
          <w:sz w:val="24"/>
          <w:szCs w:val="24"/>
        </w:rPr>
        <w:t>, agradezco</w:t>
      </w:r>
      <w:r w:rsidR="002B0255">
        <w:rPr>
          <w:rFonts w:cs="Arial"/>
          <w:sz w:val="24"/>
          <w:szCs w:val="24"/>
        </w:rPr>
        <w:t xml:space="preserve"> también </w:t>
      </w:r>
      <w:r w:rsidR="00E571FE">
        <w:rPr>
          <w:rFonts w:cs="Arial"/>
          <w:sz w:val="24"/>
          <w:szCs w:val="24"/>
        </w:rPr>
        <w:t xml:space="preserve"> </w:t>
      </w:r>
      <w:r w:rsidR="002B0255">
        <w:rPr>
          <w:rFonts w:cs="Arial"/>
          <w:sz w:val="24"/>
          <w:szCs w:val="24"/>
        </w:rPr>
        <w:t>la</w:t>
      </w:r>
      <w:r w:rsidR="00E571FE">
        <w:rPr>
          <w:rFonts w:cs="Arial"/>
          <w:sz w:val="24"/>
          <w:szCs w:val="24"/>
        </w:rPr>
        <w:t xml:space="preserve"> presencia</w:t>
      </w:r>
      <w:r w:rsidR="002B0255">
        <w:rPr>
          <w:rFonts w:cs="Arial"/>
          <w:sz w:val="24"/>
          <w:szCs w:val="24"/>
        </w:rPr>
        <w:t xml:space="preserve"> del Licenciado Sergio Paul Rojas Rodríguez, Jefe del departamento de Cultura del agua de Seapal Vallarta que hoy nos acompaña. </w:t>
      </w:r>
      <w:r w:rsidR="00E571FE">
        <w:rPr>
          <w:rFonts w:cs="Arial"/>
          <w:sz w:val="24"/>
          <w:szCs w:val="24"/>
        </w:rPr>
        <w:t xml:space="preserve"> </w:t>
      </w:r>
    </w:p>
    <w:p w:rsidR="00822F0A" w:rsidRDefault="00822F0A" w:rsidP="00365B5C">
      <w:pPr>
        <w:rPr>
          <w:sz w:val="24"/>
          <w:szCs w:val="24"/>
        </w:rPr>
      </w:pPr>
    </w:p>
    <w:p w:rsidR="00365B5C" w:rsidRDefault="00E7211F" w:rsidP="00365B5C">
      <w:pPr>
        <w:rPr>
          <w:sz w:val="24"/>
          <w:szCs w:val="24"/>
        </w:rPr>
      </w:pPr>
      <w:r>
        <w:rPr>
          <w:sz w:val="24"/>
          <w:szCs w:val="24"/>
        </w:rPr>
        <w:t xml:space="preserve">--- </w:t>
      </w:r>
      <w:r w:rsidR="00365B5C">
        <w:rPr>
          <w:sz w:val="24"/>
          <w:szCs w:val="24"/>
        </w:rPr>
        <w:t>Como punto número dos</w:t>
      </w:r>
      <w:r w:rsidR="006469B1">
        <w:rPr>
          <w:sz w:val="24"/>
          <w:szCs w:val="24"/>
        </w:rPr>
        <w:t xml:space="preserve">; </w:t>
      </w:r>
      <w:r w:rsidR="0005740E">
        <w:rPr>
          <w:sz w:val="24"/>
          <w:szCs w:val="24"/>
        </w:rPr>
        <w:t xml:space="preserve">tendríamos </w:t>
      </w:r>
      <w:r w:rsidR="00965391">
        <w:rPr>
          <w:sz w:val="24"/>
          <w:szCs w:val="24"/>
        </w:rPr>
        <w:t xml:space="preserve">la aprobación de </w:t>
      </w:r>
      <w:r w:rsidR="00365B5C">
        <w:rPr>
          <w:sz w:val="24"/>
          <w:szCs w:val="24"/>
        </w:rPr>
        <w:t xml:space="preserve"> la orden del día</w:t>
      </w:r>
      <w:r w:rsidR="0005740E">
        <w:rPr>
          <w:sz w:val="24"/>
          <w:szCs w:val="24"/>
        </w:rPr>
        <w:t xml:space="preserve"> y</w:t>
      </w:r>
      <w:r w:rsidR="000F12A3">
        <w:rPr>
          <w:sz w:val="24"/>
          <w:szCs w:val="24"/>
        </w:rPr>
        <w:t xml:space="preserve"> para regir esta sesión </w:t>
      </w:r>
      <w:r w:rsidR="00365B5C">
        <w:rPr>
          <w:sz w:val="24"/>
          <w:szCs w:val="24"/>
        </w:rPr>
        <w:t xml:space="preserve"> propongo a ustedes compañeros el siguiente orden</w:t>
      </w:r>
      <w:r w:rsidR="00AF5155">
        <w:rPr>
          <w:sz w:val="24"/>
          <w:szCs w:val="24"/>
        </w:rPr>
        <w:t>,</w:t>
      </w:r>
      <w:r w:rsidR="00365B5C">
        <w:rPr>
          <w:sz w:val="24"/>
          <w:szCs w:val="24"/>
        </w:rPr>
        <w:t xml:space="preserve"> del cual ya tiene</w:t>
      </w:r>
      <w:r w:rsidR="0005740E">
        <w:rPr>
          <w:sz w:val="24"/>
          <w:szCs w:val="24"/>
        </w:rPr>
        <w:t>n conocimiento en virtud de habé</w:t>
      </w:r>
      <w:r w:rsidR="009D00D7">
        <w:rPr>
          <w:sz w:val="24"/>
          <w:szCs w:val="24"/>
        </w:rPr>
        <w:t>r</w:t>
      </w:r>
      <w:r w:rsidR="00365B5C">
        <w:rPr>
          <w:sz w:val="24"/>
          <w:szCs w:val="24"/>
        </w:rPr>
        <w:t>se</w:t>
      </w:r>
      <w:r w:rsidR="0005740E">
        <w:rPr>
          <w:sz w:val="24"/>
          <w:szCs w:val="24"/>
        </w:rPr>
        <w:t>les</w:t>
      </w:r>
      <w:r w:rsidR="00365B5C">
        <w:rPr>
          <w:sz w:val="24"/>
          <w:szCs w:val="24"/>
        </w:rPr>
        <w:t xml:space="preserve"> remitido con anterioridad</w:t>
      </w:r>
      <w:r w:rsidR="009A0CCE">
        <w:rPr>
          <w:sz w:val="24"/>
          <w:szCs w:val="24"/>
        </w:rPr>
        <w:t xml:space="preserve"> </w:t>
      </w:r>
      <w:r w:rsidR="00365B5C">
        <w:rPr>
          <w:sz w:val="24"/>
          <w:szCs w:val="24"/>
        </w:rPr>
        <w:t>en tiempo y forma</w:t>
      </w:r>
      <w:r w:rsidR="009A0CCE">
        <w:rPr>
          <w:sz w:val="24"/>
          <w:szCs w:val="24"/>
        </w:rPr>
        <w:t>;</w:t>
      </w:r>
      <w:r w:rsidR="00365B5C">
        <w:rPr>
          <w:sz w:val="24"/>
          <w:szCs w:val="24"/>
        </w:rPr>
        <w:t xml:space="preserve"> </w:t>
      </w:r>
      <w:r w:rsidR="003A42E7">
        <w:rPr>
          <w:sz w:val="24"/>
          <w:szCs w:val="24"/>
        </w:rPr>
        <w:t>en la</w:t>
      </w:r>
      <w:r w:rsidR="00365B5C">
        <w:rPr>
          <w:sz w:val="24"/>
          <w:szCs w:val="24"/>
        </w:rPr>
        <w:t xml:space="preserve"> convocatoria</w:t>
      </w:r>
      <w:r w:rsidR="00B1797E">
        <w:rPr>
          <w:sz w:val="24"/>
          <w:szCs w:val="24"/>
        </w:rPr>
        <w:t xml:space="preserve"> para esta</w:t>
      </w:r>
      <w:r w:rsidR="00365B5C">
        <w:rPr>
          <w:sz w:val="24"/>
          <w:szCs w:val="24"/>
        </w:rPr>
        <w:t xml:space="preserve"> sesión quedando en los siguientes términos</w:t>
      </w:r>
      <w:r w:rsidR="00AF5155">
        <w:rPr>
          <w:sz w:val="24"/>
          <w:szCs w:val="24"/>
        </w:rPr>
        <w:t>.</w:t>
      </w:r>
      <w:r w:rsidR="00365B5C">
        <w:rPr>
          <w:sz w:val="24"/>
          <w:szCs w:val="24"/>
        </w:rPr>
        <w:t xml:space="preserve"> </w:t>
      </w:r>
    </w:p>
    <w:p w:rsidR="003A42E7" w:rsidRDefault="003A42E7" w:rsidP="00365B5C">
      <w:pPr>
        <w:rPr>
          <w:sz w:val="24"/>
          <w:szCs w:val="24"/>
        </w:rPr>
      </w:pPr>
    </w:p>
    <w:p w:rsidR="003A42E7" w:rsidRDefault="003A42E7" w:rsidP="00365B5C">
      <w:pPr>
        <w:rPr>
          <w:sz w:val="24"/>
          <w:szCs w:val="24"/>
        </w:rPr>
      </w:pPr>
    </w:p>
    <w:p w:rsidR="00E7211F" w:rsidRDefault="00365B5C" w:rsidP="00E7211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Aprobación del Orden del Día:</w:t>
      </w:r>
    </w:p>
    <w:p w:rsidR="00E7211F" w:rsidRDefault="00E7211F" w:rsidP="00E7211F">
      <w:pPr>
        <w:rPr>
          <w:b/>
          <w:sz w:val="24"/>
          <w:szCs w:val="24"/>
        </w:rPr>
      </w:pPr>
    </w:p>
    <w:p w:rsidR="00E7211F" w:rsidRDefault="00E7211F" w:rsidP="00E7211F">
      <w:pPr>
        <w:rPr>
          <w:b/>
          <w:sz w:val="24"/>
          <w:szCs w:val="24"/>
        </w:rPr>
      </w:pP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</w:t>
      </w:r>
      <w:r w:rsidRPr="001005EC">
        <w:rPr>
          <w:rFonts w:cs="Arial"/>
          <w:b/>
          <w:sz w:val="24"/>
          <w:szCs w:val="24"/>
        </w:rPr>
        <w:t xml:space="preserve">ista de asistencia y en su caso, declaración de quórum legal;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>probación de la Orden del Día;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 xml:space="preserve">probación </w:t>
      </w:r>
      <w:r>
        <w:rPr>
          <w:rFonts w:cs="Arial"/>
          <w:b/>
          <w:sz w:val="24"/>
          <w:szCs w:val="24"/>
        </w:rPr>
        <w:t xml:space="preserve">del acta de la sesión del </w:t>
      </w:r>
      <w:r w:rsidR="00034747">
        <w:rPr>
          <w:rFonts w:cs="Arial"/>
          <w:b/>
          <w:sz w:val="24"/>
          <w:szCs w:val="24"/>
        </w:rPr>
        <w:t>31</w:t>
      </w:r>
      <w:r w:rsidRPr="001005EC">
        <w:rPr>
          <w:rFonts w:cs="Arial"/>
          <w:b/>
          <w:sz w:val="24"/>
          <w:szCs w:val="24"/>
        </w:rPr>
        <w:t xml:space="preserve"> de </w:t>
      </w:r>
      <w:r w:rsidR="00034747">
        <w:rPr>
          <w:rFonts w:cs="Arial"/>
          <w:b/>
          <w:sz w:val="24"/>
          <w:szCs w:val="24"/>
        </w:rPr>
        <w:t>octubre</w:t>
      </w:r>
      <w:r w:rsidRPr="001005EC">
        <w:rPr>
          <w:rFonts w:cs="Arial"/>
          <w:b/>
          <w:sz w:val="24"/>
          <w:szCs w:val="24"/>
        </w:rPr>
        <w:t xml:space="preserve"> de 2019</w:t>
      </w:r>
      <w:r>
        <w:rPr>
          <w:rFonts w:cs="Arial"/>
          <w:b/>
          <w:sz w:val="24"/>
          <w:szCs w:val="24"/>
        </w:rPr>
        <w:t>;</w:t>
      </w:r>
    </w:p>
    <w:p w:rsidR="00E7211F" w:rsidRPr="00EE3D4A" w:rsidRDefault="00000861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Presentación de los consejos; para el cuidado del agua a través de seapal</w:t>
      </w:r>
      <w:r w:rsidR="00B1797E">
        <w:rPr>
          <w:rFonts w:cs="Arial"/>
          <w:b/>
          <w:sz w:val="24"/>
          <w:szCs w:val="24"/>
        </w:rPr>
        <w:t>.</w:t>
      </w:r>
      <w:r w:rsidR="00E7211F" w:rsidRPr="00EE3D4A">
        <w:rPr>
          <w:rFonts w:cs="Arial"/>
          <w:b/>
          <w:sz w:val="24"/>
          <w:szCs w:val="24"/>
        </w:rPr>
        <w:t xml:space="preserve">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Asuntos Generales</w:t>
      </w:r>
      <w:r>
        <w:rPr>
          <w:rFonts w:cs="Arial"/>
          <w:b/>
          <w:sz w:val="24"/>
          <w:szCs w:val="24"/>
        </w:rPr>
        <w:t>;</w:t>
      </w:r>
    </w:p>
    <w:p w:rsidR="00822F0A" w:rsidRPr="00000861" w:rsidRDefault="00E7211F" w:rsidP="007930D3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Cierre de la Sesión</w:t>
      </w:r>
      <w:r>
        <w:rPr>
          <w:rFonts w:cs="Arial"/>
          <w:b/>
          <w:sz w:val="24"/>
          <w:szCs w:val="24"/>
        </w:rPr>
        <w:t>.</w:t>
      </w:r>
    </w:p>
    <w:p w:rsidR="00000861" w:rsidRDefault="00000861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C30BF2" w:rsidRDefault="00BF4509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Está</w:t>
      </w:r>
      <w:r w:rsidR="00D55E9D">
        <w:rPr>
          <w:rFonts w:cs="Arial"/>
          <w:sz w:val="24"/>
          <w:szCs w:val="24"/>
        </w:rPr>
        <w:t xml:space="preserve"> a su consideración compañeros</w:t>
      </w:r>
      <w:r w:rsidR="00C30BF2">
        <w:rPr>
          <w:rFonts w:cs="Arial"/>
          <w:sz w:val="24"/>
          <w:szCs w:val="24"/>
        </w:rPr>
        <w:t xml:space="preserve"> Regidoras y Regidores</w:t>
      </w:r>
      <w:r w:rsidR="00B1797E">
        <w:rPr>
          <w:rFonts w:cs="Arial"/>
          <w:sz w:val="24"/>
          <w:szCs w:val="24"/>
        </w:rPr>
        <w:t xml:space="preserve"> el Orden del Día</w:t>
      </w:r>
      <w:r w:rsidR="009A60E9">
        <w:rPr>
          <w:rFonts w:cs="Arial"/>
          <w:sz w:val="24"/>
          <w:szCs w:val="24"/>
        </w:rPr>
        <w:t>,</w:t>
      </w:r>
      <w:r w:rsidR="00B1797E">
        <w:rPr>
          <w:rFonts w:cs="Arial"/>
          <w:sz w:val="24"/>
          <w:szCs w:val="24"/>
        </w:rPr>
        <w:t xml:space="preserve"> por lo</w:t>
      </w:r>
      <w:r w:rsidR="002218CE">
        <w:rPr>
          <w:rFonts w:cs="Arial"/>
          <w:sz w:val="24"/>
          <w:szCs w:val="24"/>
        </w:rPr>
        <w:t xml:space="preserve"> que a continuación </w:t>
      </w:r>
      <w:r w:rsidR="007930D3">
        <w:rPr>
          <w:rFonts w:cs="Arial"/>
          <w:sz w:val="24"/>
          <w:szCs w:val="24"/>
        </w:rPr>
        <w:t>en votación económica</w:t>
      </w:r>
      <w:r w:rsidR="009A60E9">
        <w:rPr>
          <w:rFonts w:cs="Arial"/>
          <w:sz w:val="24"/>
          <w:szCs w:val="24"/>
        </w:rPr>
        <w:t xml:space="preserve"> </w:t>
      </w:r>
      <w:r w:rsidR="007930D3">
        <w:rPr>
          <w:rFonts w:cs="Arial"/>
          <w:sz w:val="24"/>
          <w:szCs w:val="24"/>
        </w:rPr>
        <w:t xml:space="preserve">les pregunto si es de </w:t>
      </w:r>
      <w:r w:rsidR="00554650">
        <w:rPr>
          <w:rFonts w:cs="Arial"/>
          <w:sz w:val="24"/>
          <w:szCs w:val="24"/>
        </w:rPr>
        <w:t>aprobarse</w:t>
      </w:r>
      <w:r w:rsidR="00F45F17">
        <w:rPr>
          <w:rFonts w:cs="Arial"/>
          <w:sz w:val="24"/>
          <w:szCs w:val="24"/>
        </w:rPr>
        <w:t>.</w:t>
      </w:r>
      <w:r w:rsidR="00554650">
        <w:rPr>
          <w:rFonts w:cs="Arial"/>
          <w:sz w:val="24"/>
          <w:szCs w:val="24"/>
        </w:rPr>
        <w:t xml:space="preserve"> </w:t>
      </w:r>
    </w:p>
    <w:p w:rsidR="00E7211F" w:rsidRPr="00946D5D" w:rsidRDefault="00F45F17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 toma votación:</w:t>
      </w:r>
      <w:r w:rsidR="00C30BF2">
        <w:rPr>
          <w:rFonts w:cs="Arial"/>
          <w:sz w:val="24"/>
          <w:szCs w:val="24"/>
        </w:rPr>
        <w:t xml:space="preserve"> la comisión</w:t>
      </w:r>
      <w:r>
        <w:rPr>
          <w:rFonts w:cs="Arial"/>
          <w:sz w:val="24"/>
          <w:szCs w:val="24"/>
        </w:rPr>
        <w:t>:</w:t>
      </w:r>
    </w:p>
    <w:p w:rsidR="00E7211F" w:rsidRDefault="00E7211F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F45F17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176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D56E6B" w:rsidRDefault="00D56E6B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990F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Aprobada por mayoría simple de votos</w:t>
      </w:r>
      <w:r w:rsidR="00990F4C">
        <w:rPr>
          <w:rFonts w:cs="Arial"/>
          <w:sz w:val="24"/>
          <w:szCs w:val="24"/>
        </w:rPr>
        <w:t>.</w:t>
      </w:r>
    </w:p>
    <w:p w:rsidR="00990F4C" w:rsidRDefault="00FF54B6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. </w:t>
      </w:r>
      <w:r w:rsidR="00F45F17">
        <w:rPr>
          <w:rFonts w:cs="Arial"/>
          <w:sz w:val="24"/>
          <w:szCs w:val="24"/>
        </w:rPr>
        <w:t xml:space="preserve"> </w:t>
      </w:r>
    </w:p>
    <w:p w:rsidR="00E7211F" w:rsidRPr="00D56E6B" w:rsidRDefault="00E7211F" w:rsidP="00D56E6B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D56E6B">
        <w:rPr>
          <w:b/>
          <w:sz w:val="24"/>
          <w:szCs w:val="24"/>
          <w:highlight w:val="lightGray"/>
        </w:rPr>
        <w:lastRenderedPageBreak/>
        <w:t xml:space="preserve">Aprobación </w:t>
      </w:r>
      <w:r w:rsidR="007930D3" w:rsidRPr="00D56E6B">
        <w:rPr>
          <w:b/>
          <w:sz w:val="24"/>
          <w:szCs w:val="24"/>
          <w:highlight w:val="lightGray"/>
        </w:rPr>
        <w:t xml:space="preserve">del acta de la sesión del día </w:t>
      </w:r>
      <w:r w:rsidR="00F45F17" w:rsidRPr="00D56E6B">
        <w:rPr>
          <w:b/>
          <w:sz w:val="24"/>
          <w:szCs w:val="24"/>
          <w:highlight w:val="lightGray"/>
        </w:rPr>
        <w:t>31</w:t>
      </w:r>
      <w:r w:rsidR="007930D3" w:rsidRPr="00D56E6B">
        <w:rPr>
          <w:b/>
          <w:sz w:val="24"/>
          <w:szCs w:val="24"/>
          <w:highlight w:val="lightGray"/>
        </w:rPr>
        <w:t xml:space="preserve"> de </w:t>
      </w:r>
      <w:r w:rsidR="00F45F17" w:rsidRPr="00D56E6B">
        <w:rPr>
          <w:b/>
          <w:sz w:val="24"/>
          <w:szCs w:val="24"/>
          <w:highlight w:val="lightGray"/>
        </w:rPr>
        <w:t>octubre</w:t>
      </w:r>
      <w:r w:rsidR="007930D3" w:rsidRPr="00D56E6B">
        <w:rPr>
          <w:b/>
          <w:sz w:val="24"/>
          <w:szCs w:val="24"/>
          <w:highlight w:val="lightGray"/>
        </w:rPr>
        <w:t xml:space="preserve"> de 2019 de la comisión Edilicia </w:t>
      </w:r>
      <w:r w:rsidR="00BF4509" w:rsidRPr="00D56E6B">
        <w:rPr>
          <w:b/>
          <w:sz w:val="24"/>
          <w:szCs w:val="24"/>
          <w:highlight w:val="lightGray"/>
        </w:rPr>
        <w:t xml:space="preserve"> Permanente </w:t>
      </w:r>
      <w:r w:rsidR="007930D3" w:rsidRPr="00D56E6B">
        <w:rPr>
          <w:b/>
          <w:sz w:val="24"/>
          <w:szCs w:val="24"/>
          <w:highlight w:val="lightGray"/>
        </w:rPr>
        <w:t>de</w:t>
      </w:r>
      <w:r w:rsidR="00BF4509" w:rsidRPr="00D56E6B">
        <w:rPr>
          <w:b/>
          <w:sz w:val="24"/>
          <w:szCs w:val="24"/>
          <w:highlight w:val="lightGray"/>
        </w:rPr>
        <w:t xml:space="preserve"> Agua</w:t>
      </w:r>
      <w:r w:rsidRPr="00D56E6B">
        <w:rPr>
          <w:b/>
          <w:sz w:val="24"/>
          <w:szCs w:val="24"/>
          <w:highlight w:val="lightGray"/>
        </w:rPr>
        <w:t>:</w:t>
      </w:r>
    </w:p>
    <w:p w:rsidR="006D1B6A" w:rsidRDefault="006D1B6A" w:rsidP="006D1B6A">
      <w:pPr>
        <w:rPr>
          <w:b/>
          <w:sz w:val="24"/>
          <w:szCs w:val="24"/>
          <w:highlight w:val="lightGray"/>
        </w:rPr>
      </w:pPr>
    </w:p>
    <w:p w:rsidR="006D1B6A" w:rsidRDefault="006D1B6A" w:rsidP="006D1B6A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Como Punto número tres; Ponemos a su consideración la aprobación del acta de la sesión del 31 treinta y uno de octubre del 2019 de la Comisión Edilicia Permanente de Agua; por lo que en votación económica les pregunto si es de aprobarse.  </w:t>
      </w:r>
    </w:p>
    <w:p w:rsidR="00F25120" w:rsidRDefault="00F25120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p w:rsidR="00F25120" w:rsidRDefault="006D1B6A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 toma votación:</w:t>
      </w:r>
    </w:p>
    <w:p w:rsidR="00E7211F" w:rsidRDefault="00E7211F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D56E6B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BF4509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Aprobado por mayoría simple de votos</w:t>
      </w:r>
    </w:p>
    <w:p w:rsidR="0048151E" w:rsidRDefault="0048151E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</w:p>
    <w:p w:rsidR="00581025" w:rsidRDefault="00D56E6B" w:rsidP="003027F2">
      <w:pPr>
        <w:ind w:left="426" w:hanging="426"/>
        <w:rPr>
          <w:rFonts w:cs="Arial"/>
          <w:b/>
          <w:sz w:val="24"/>
          <w:szCs w:val="24"/>
          <w:highlight w:val="lightGray"/>
        </w:rPr>
      </w:pPr>
      <w:r>
        <w:rPr>
          <w:rFonts w:cs="Arial"/>
          <w:b/>
          <w:sz w:val="24"/>
          <w:szCs w:val="24"/>
          <w:highlight w:val="lightGray"/>
        </w:rPr>
        <w:t xml:space="preserve">4.- </w:t>
      </w:r>
      <w:r w:rsidR="00581025">
        <w:rPr>
          <w:rFonts w:cs="Arial"/>
          <w:b/>
          <w:sz w:val="24"/>
          <w:szCs w:val="24"/>
          <w:highlight w:val="lightGray"/>
        </w:rPr>
        <w:t>Presentación; consejos para el cuidado del agua, se propone socializar al interior del Ayuntamiento, lectura, análisis y discusión</w:t>
      </w:r>
    </w:p>
    <w:p w:rsidR="0047520F" w:rsidRPr="00452FA3" w:rsidRDefault="00581025" w:rsidP="00E7211F">
      <w:pPr>
        <w:rPr>
          <w:rFonts w:cs="Arial"/>
          <w:sz w:val="24"/>
          <w:szCs w:val="24"/>
        </w:rPr>
      </w:pPr>
      <w:r w:rsidRPr="00452FA3">
        <w:rPr>
          <w:rFonts w:cs="Arial"/>
          <w:sz w:val="24"/>
          <w:szCs w:val="24"/>
        </w:rPr>
        <w:t xml:space="preserve"> </w:t>
      </w:r>
    </w:p>
    <w:p w:rsidR="002F1183" w:rsidRDefault="0047520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860B0B">
        <w:rPr>
          <w:rFonts w:cs="Arial"/>
          <w:sz w:val="24"/>
          <w:szCs w:val="24"/>
        </w:rPr>
        <w:t xml:space="preserve"> </w:t>
      </w:r>
      <w:r w:rsidR="00CE1990">
        <w:rPr>
          <w:rFonts w:cs="Arial"/>
          <w:sz w:val="24"/>
          <w:szCs w:val="24"/>
        </w:rPr>
        <w:t>Como punto número cuatro</w:t>
      </w:r>
      <w:r w:rsidR="003C04DC">
        <w:rPr>
          <w:rFonts w:cs="Arial"/>
          <w:sz w:val="24"/>
          <w:szCs w:val="24"/>
        </w:rPr>
        <w:t>; V</w:t>
      </w:r>
      <w:r w:rsidR="00D56E6B">
        <w:rPr>
          <w:rFonts w:cs="Arial"/>
          <w:sz w:val="24"/>
          <w:szCs w:val="24"/>
        </w:rPr>
        <w:t>amos a tener una presentación</w:t>
      </w:r>
      <w:r w:rsidR="00581025">
        <w:rPr>
          <w:rFonts w:cs="Arial"/>
          <w:sz w:val="24"/>
          <w:szCs w:val="24"/>
        </w:rPr>
        <w:t xml:space="preserve"> por parte del Licenciado Sergio Paul</w:t>
      </w:r>
      <w:r w:rsidR="001B4B97">
        <w:rPr>
          <w:rFonts w:cs="Arial"/>
          <w:sz w:val="24"/>
          <w:szCs w:val="24"/>
        </w:rPr>
        <w:t xml:space="preserve">; </w:t>
      </w:r>
      <w:r w:rsidR="00581025">
        <w:rPr>
          <w:rFonts w:cs="Arial"/>
          <w:sz w:val="24"/>
          <w:szCs w:val="24"/>
        </w:rPr>
        <w:t xml:space="preserve"> </w:t>
      </w:r>
      <w:r w:rsidR="001B4B97">
        <w:rPr>
          <w:rFonts w:cs="Arial"/>
          <w:sz w:val="24"/>
          <w:szCs w:val="24"/>
        </w:rPr>
        <w:t>en relación a los cuidados del agua</w:t>
      </w:r>
      <w:r w:rsidR="00AF26D2">
        <w:rPr>
          <w:rFonts w:cs="Arial"/>
          <w:sz w:val="24"/>
          <w:szCs w:val="24"/>
        </w:rPr>
        <w:t>,</w:t>
      </w:r>
      <w:r w:rsidR="001B4B97">
        <w:rPr>
          <w:rFonts w:cs="Arial"/>
          <w:sz w:val="24"/>
          <w:szCs w:val="24"/>
        </w:rPr>
        <w:t xml:space="preserve"> ya que bueno se vuelve como</w:t>
      </w:r>
      <w:r w:rsidR="00B25082">
        <w:rPr>
          <w:rFonts w:cs="Arial"/>
          <w:sz w:val="24"/>
          <w:szCs w:val="24"/>
        </w:rPr>
        <w:t xml:space="preserve"> siempre</w:t>
      </w:r>
      <w:r w:rsidR="008A45F6">
        <w:rPr>
          <w:rFonts w:cs="Arial"/>
          <w:sz w:val="24"/>
          <w:szCs w:val="24"/>
        </w:rPr>
        <w:t>,</w:t>
      </w:r>
      <w:r w:rsidR="00B25082">
        <w:rPr>
          <w:rFonts w:cs="Arial"/>
          <w:sz w:val="24"/>
          <w:szCs w:val="24"/>
        </w:rPr>
        <w:t xml:space="preserve"> </w:t>
      </w:r>
      <w:r w:rsidR="00253A44">
        <w:rPr>
          <w:rFonts w:cs="Arial"/>
          <w:sz w:val="24"/>
          <w:szCs w:val="24"/>
        </w:rPr>
        <w:t>algún</w:t>
      </w:r>
      <w:r w:rsidR="001B4B97">
        <w:rPr>
          <w:rFonts w:cs="Arial"/>
          <w:sz w:val="24"/>
          <w:szCs w:val="24"/>
        </w:rPr>
        <w:t xml:space="preserve"> tema</w:t>
      </w:r>
      <w:r w:rsidR="00B25082">
        <w:rPr>
          <w:rFonts w:cs="Arial"/>
          <w:sz w:val="24"/>
          <w:szCs w:val="24"/>
        </w:rPr>
        <w:t xml:space="preserve"> bastante</w:t>
      </w:r>
      <w:r w:rsidR="001B4B97">
        <w:rPr>
          <w:rFonts w:cs="Arial"/>
          <w:sz w:val="24"/>
          <w:szCs w:val="24"/>
        </w:rPr>
        <w:t xml:space="preserve"> importante </w:t>
      </w:r>
      <w:r w:rsidR="00B25082">
        <w:rPr>
          <w:rFonts w:cs="Arial"/>
          <w:sz w:val="24"/>
          <w:szCs w:val="24"/>
        </w:rPr>
        <w:t>y de repente hay cuestiones que en casa estamos dejando de realizar si y como casa</w:t>
      </w:r>
      <w:r w:rsidR="00B978E3">
        <w:rPr>
          <w:rFonts w:cs="Arial"/>
          <w:sz w:val="24"/>
          <w:szCs w:val="24"/>
        </w:rPr>
        <w:t xml:space="preserve"> también </w:t>
      </w:r>
      <w:r w:rsidR="00B25082">
        <w:rPr>
          <w:rFonts w:cs="Arial"/>
          <w:sz w:val="24"/>
          <w:szCs w:val="24"/>
        </w:rPr>
        <w:t xml:space="preserve"> llamamos a este recinto </w:t>
      </w:r>
      <w:r w:rsidR="003C279B">
        <w:rPr>
          <w:rFonts w:cs="Arial"/>
          <w:sz w:val="24"/>
          <w:szCs w:val="24"/>
        </w:rPr>
        <w:t>que es el Ayuntamiento y</w:t>
      </w:r>
      <w:r w:rsidR="00F5224D">
        <w:rPr>
          <w:rFonts w:cs="Arial"/>
          <w:sz w:val="24"/>
          <w:szCs w:val="24"/>
        </w:rPr>
        <w:t xml:space="preserve"> todas las dependencias que</w:t>
      </w:r>
      <w:r w:rsidR="003C279B">
        <w:rPr>
          <w:rFonts w:cs="Arial"/>
          <w:sz w:val="24"/>
          <w:szCs w:val="24"/>
        </w:rPr>
        <w:t xml:space="preserve"> con ello </w:t>
      </w:r>
      <w:r w:rsidR="00F5224D">
        <w:rPr>
          <w:rFonts w:cs="Arial"/>
          <w:sz w:val="24"/>
          <w:szCs w:val="24"/>
        </w:rPr>
        <w:t>lo integran</w:t>
      </w:r>
      <w:r w:rsidR="009B02FA">
        <w:rPr>
          <w:rFonts w:cs="Arial"/>
          <w:sz w:val="24"/>
          <w:szCs w:val="24"/>
        </w:rPr>
        <w:t xml:space="preserve"> no, entonces les pido por  favor</w:t>
      </w:r>
      <w:r w:rsidR="00F41262">
        <w:rPr>
          <w:rFonts w:cs="Arial"/>
          <w:sz w:val="24"/>
          <w:szCs w:val="24"/>
        </w:rPr>
        <w:t xml:space="preserve"> para dar uso de la</w:t>
      </w:r>
      <w:r w:rsidR="00A17654">
        <w:rPr>
          <w:rFonts w:cs="Arial"/>
          <w:sz w:val="24"/>
          <w:szCs w:val="24"/>
        </w:rPr>
        <w:t xml:space="preserve"> palabra al licenciado Paul</w:t>
      </w:r>
      <w:r w:rsidR="002F1183">
        <w:rPr>
          <w:rFonts w:cs="Arial"/>
          <w:sz w:val="24"/>
          <w:szCs w:val="24"/>
        </w:rPr>
        <w:t>.</w:t>
      </w:r>
    </w:p>
    <w:p w:rsidR="002F1183" w:rsidRDefault="002F1183" w:rsidP="00E7211F">
      <w:pPr>
        <w:rPr>
          <w:rFonts w:cs="Arial"/>
          <w:sz w:val="24"/>
          <w:szCs w:val="24"/>
        </w:rPr>
      </w:pPr>
    </w:p>
    <w:p w:rsidR="002F1183" w:rsidRDefault="002F118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Regidores; adelante.</w:t>
      </w:r>
    </w:p>
    <w:p w:rsidR="002F1183" w:rsidRDefault="002F1183" w:rsidP="00E7211F">
      <w:pPr>
        <w:rPr>
          <w:rFonts w:cs="Arial"/>
          <w:sz w:val="24"/>
          <w:szCs w:val="24"/>
        </w:rPr>
      </w:pPr>
    </w:p>
    <w:p w:rsidR="009A26C9" w:rsidRDefault="002F118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Licenciado Sergio Paul </w:t>
      </w:r>
      <w:r w:rsidR="003A737C">
        <w:rPr>
          <w:rFonts w:cs="Arial"/>
          <w:sz w:val="24"/>
          <w:szCs w:val="24"/>
        </w:rPr>
        <w:t>Rojas Rodríguez</w:t>
      </w:r>
      <w:r w:rsidR="005E1E76">
        <w:rPr>
          <w:rFonts w:cs="Arial"/>
          <w:sz w:val="24"/>
          <w:szCs w:val="24"/>
        </w:rPr>
        <w:t xml:space="preserve">; </w:t>
      </w:r>
      <w:r w:rsidR="00870DCE">
        <w:rPr>
          <w:rFonts w:cs="Arial"/>
          <w:sz w:val="24"/>
          <w:szCs w:val="24"/>
        </w:rPr>
        <w:t>Bueno pues muy buenas tardes</w:t>
      </w:r>
      <w:r w:rsidR="007D0165">
        <w:rPr>
          <w:rFonts w:cs="Arial"/>
          <w:sz w:val="24"/>
          <w:szCs w:val="24"/>
        </w:rPr>
        <w:t>, prime</w:t>
      </w:r>
      <w:r w:rsidR="00253A44">
        <w:rPr>
          <w:rFonts w:cs="Arial"/>
          <w:sz w:val="24"/>
          <w:szCs w:val="24"/>
        </w:rPr>
        <w:t>r</w:t>
      </w:r>
      <w:r w:rsidR="007D0165">
        <w:rPr>
          <w:rFonts w:cs="Arial"/>
          <w:sz w:val="24"/>
          <w:szCs w:val="24"/>
        </w:rPr>
        <w:t xml:space="preserve">o que </w:t>
      </w:r>
      <w:r w:rsidR="00870DCE">
        <w:rPr>
          <w:rFonts w:cs="Arial"/>
          <w:sz w:val="24"/>
          <w:szCs w:val="24"/>
        </w:rPr>
        <w:t>nada</w:t>
      </w:r>
      <w:r w:rsidR="00C679A0">
        <w:rPr>
          <w:rFonts w:cs="Arial"/>
          <w:sz w:val="24"/>
          <w:szCs w:val="24"/>
        </w:rPr>
        <w:t xml:space="preserve"> este</w:t>
      </w:r>
      <w:r w:rsidR="009B02FA">
        <w:rPr>
          <w:rFonts w:cs="Arial"/>
          <w:sz w:val="24"/>
          <w:szCs w:val="24"/>
        </w:rPr>
        <w:t xml:space="preserve"> </w:t>
      </w:r>
      <w:r w:rsidR="00870DCE">
        <w:rPr>
          <w:rFonts w:cs="Arial"/>
          <w:sz w:val="24"/>
          <w:szCs w:val="24"/>
        </w:rPr>
        <w:t>quiero agradecer la invitación</w:t>
      </w:r>
      <w:r w:rsidR="00AF26D2">
        <w:rPr>
          <w:rFonts w:cs="Arial"/>
          <w:sz w:val="24"/>
          <w:szCs w:val="24"/>
        </w:rPr>
        <w:t>,</w:t>
      </w:r>
      <w:r w:rsidR="00870DCE">
        <w:rPr>
          <w:rFonts w:cs="Arial"/>
          <w:sz w:val="24"/>
          <w:szCs w:val="24"/>
        </w:rPr>
        <w:t xml:space="preserve"> puesto que </w:t>
      </w:r>
      <w:r w:rsidR="00C679A0">
        <w:rPr>
          <w:rFonts w:cs="Arial"/>
          <w:sz w:val="24"/>
          <w:szCs w:val="24"/>
        </w:rPr>
        <w:t>esta intervención se suma a las actividades</w:t>
      </w:r>
      <w:r w:rsidR="00AF26D2">
        <w:rPr>
          <w:rFonts w:cs="Arial"/>
          <w:sz w:val="24"/>
          <w:szCs w:val="24"/>
        </w:rPr>
        <w:t>;</w:t>
      </w:r>
      <w:r w:rsidR="0058481E">
        <w:rPr>
          <w:rFonts w:cs="Arial"/>
          <w:sz w:val="24"/>
          <w:szCs w:val="24"/>
        </w:rPr>
        <w:t xml:space="preserve"> para nosotros es de vital importancia </w:t>
      </w:r>
      <w:r w:rsidR="00F07E09">
        <w:rPr>
          <w:rFonts w:cs="Arial"/>
          <w:sz w:val="24"/>
          <w:szCs w:val="24"/>
        </w:rPr>
        <w:t xml:space="preserve">considerar cualquier espacio </w:t>
      </w:r>
      <w:r w:rsidR="00C17E72">
        <w:rPr>
          <w:rFonts w:cs="Arial"/>
          <w:sz w:val="24"/>
          <w:szCs w:val="24"/>
        </w:rPr>
        <w:t>de difusión de</w:t>
      </w:r>
      <w:r w:rsidR="002E6ACB">
        <w:rPr>
          <w:rFonts w:cs="Arial"/>
          <w:sz w:val="24"/>
          <w:szCs w:val="24"/>
        </w:rPr>
        <w:t xml:space="preserve"> </w:t>
      </w:r>
      <w:r w:rsidR="00C17E72">
        <w:rPr>
          <w:rFonts w:cs="Arial"/>
          <w:sz w:val="24"/>
          <w:szCs w:val="24"/>
        </w:rPr>
        <w:t>l</w:t>
      </w:r>
      <w:r w:rsidR="002E6ACB">
        <w:rPr>
          <w:rFonts w:cs="Arial"/>
          <w:sz w:val="24"/>
          <w:szCs w:val="24"/>
        </w:rPr>
        <w:t xml:space="preserve">a </w:t>
      </w:r>
      <w:r w:rsidR="003F07DA">
        <w:rPr>
          <w:rFonts w:cs="Arial"/>
          <w:sz w:val="24"/>
          <w:szCs w:val="24"/>
        </w:rPr>
        <w:t>información del departamento de cultura del agua</w:t>
      </w:r>
      <w:r w:rsidR="00AF26D2">
        <w:rPr>
          <w:rFonts w:cs="Arial"/>
          <w:sz w:val="24"/>
          <w:szCs w:val="24"/>
        </w:rPr>
        <w:t>,</w:t>
      </w:r>
      <w:r w:rsidR="00253A44">
        <w:rPr>
          <w:rFonts w:cs="Arial"/>
          <w:sz w:val="24"/>
          <w:szCs w:val="24"/>
        </w:rPr>
        <w:t xml:space="preserve"> se nos </w:t>
      </w:r>
      <w:r w:rsidR="0013492E">
        <w:rPr>
          <w:rFonts w:cs="Arial"/>
          <w:sz w:val="24"/>
          <w:szCs w:val="24"/>
        </w:rPr>
        <w:t>contactó</w:t>
      </w:r>
      <w:r w:rsidR="00253A44">
        <w:rPr>
          <w:rFonts w:cs="Arial"/>
          <w:sz w:val="24"/>
          <w:szCs w:val="24"/>
        </w:rPr>
        <w:t xml:space="preserve"> para </w:t>
      </w:r>
      <w:r w:rsidR="0013492E">
        <w:rPr>
          <w:rFonts w:cs="Arial"/>
          <w:sz w:val="24"/>
          <w:szCs w:val="24"/>
        </w:rPr>
        <w:t>poder compartir consejos</w:t>
      </w:r>
      <w:r w:rsidR="00376BF9">
        <w:rPr>
          <w:rFonts w:cs="Arial"/>
          <w:sz w:val="24"/>
          <w:szCs w:val="24"/>
        </w:rPr>
        <w:t>,</w:t>
      </w:r>
      <w:r w:rsidR="0013492E">
        <w:rPr>
          <w:rFonts w:cs="Arial"/>
          <w:sz w:val="24"/>
          <w:szCs w:val="24"/>
        </w:rPr>
        <w:t xml:space="preserve"> que yo creo que </w:t>
      </w:r>
      <w:r w:rsidR="000A5EB3">
        <w:rPr>
          <w:rFonts w:cs="Arial"/>
          <w:sz w:val="24"/>
          <w:szCs w:val="24"/>
        </w:rPr>
        <w:t xml:space="preserve">estoy </w:t>
      </w:r>
      <w:r w:rsidR="0080102A">
        <w:rPr>
          <w:rFonts w:cs="Arial"/>
          <w:sz w:val="24"/>
          <w:szCs w:val="24"/>
        </w:rPr>
        <w:t>un</w:t>
      </w:r>
      <w:r w:rsidR="0039100F">
        <w:rPr>
          <w:rFonts w:cs="Arial"/>
          <w:sz w:val="24"/>
          <w:szCs w:val="24"/>
        </w:rPr>
        <w:t xml:space="preserve"> 99% por ciento seguro que </w:t>
      </w:r>
      <w:r w:rsidR="0080102A">
        <w:rPr>
          <w:rFonts w:cs="Arial"/>
          <w:sz w:val="24"/>
          <w:szCs w:val="24"/>
        </w:rPr>
        <w:t>ya los conocemos</w:t>
      </w:r>
      <w:r w:rsidR="00AF26D2">
        <w:rPr>
          <w:rFonts w:cs="Arial"/>
          <w:sz w:val="24"/>
          <w:szCs w:val="24"/>
        </w:rPr>
        <w:t xml:space="preserve">; </w:t>
      </w:r>
      <w:r w:rsidR="00597E20">
        <w:rPr>
          <w:rFonts w:cs="Arial"/>
          <w:sz w:val="24"/>
          <w:szCs w:val="24"/>
        </w:rPr>
        <w:t xml:space="preserve">sin embargo </w:t>
      </w:r>
      <w:r w:rsidR="006C4BA6">
        <w:rPr>
          <w:rFonts w:cs="Arial"/>
          <w:sz w:val="24"/>
          <w:szCs w:val="24"/>
        </w:rPr>
        <w:t>es bueno poder ref</w:t>
      </w:r>
      <w:r w:rsidR="00B0177B">
        <w:rPr>
          <w:rFonts w:cs="Arial"/>
          <w:sz w:val="24"/>
          <w:szCs w:val="24"/>
        </w:rPr>
        <w:t>rescar esta información y</w:t>
      </w:r>
      <w:r w:rsidR="006C4BA6">
        <w:rPr>
          <w:rFonts w:cs="Arial"/>
          <w:sz w:val="24"/>
          <w:szCs w:val="24"/>
        </w:rPr>
        <w:t xml:space="preserve"> también compartirles que</w:t>
      </w:r>
      <w:r w:rsidR="00975C3C">
        <w:rPr>
          <w:rFonts w:cs="Arial"/>
          <w:sz w:val="24"/>
          <w:szCs w:val="24"/>
        </w:rPr>
        <w:t xml:space="preserve"> hoy por la mañana</w:t>
      </w:r>
      <w:r w:rsidR="00AF26D2">
        <w:rPr>
          <w:rFonts w:cs="Arial"/>
          <w:sz w:val="24"/>
          <w:szCs w:val="24"/>
        </w:rPr>
        <w:t>,</w:t>
      </w:r>
      <w:r w:rsidR="00975C3C">
        <w:rPr>
          <w:rFonts w:cs="Arial"/>
          <w:sz w:val="24"/>
          <w:szCs w:val="24"/>
        </w:rPr>
        <w:t xml:space="preserve"> </w:t>
      </w:r>
      <w:r w:rsidR="006C4BA6">
        <w:rPr>
          <w:rFonts w:cs="Arial"/>
          <w:sz w:val="24"/>
          <w:szCs w:val="24"/>
        </w:rPr>
        <w:t>tuvimos</w:t>
      </w:r>
      <w:r w:rsidR="00ED69E3">
        <w:rPr>
          <w:rFonts w:cs="Arial"/>
          <w:sz w:val="24"/>
          <w:szCs w:val="24"/>
        </w:rPr>
        <w:t xml:space="preserve"> una pequeña gira </w:t>
      </w:r>
      <w:r w:rsidR="00F9701E">
        <w:rPr>
          <w:rFonts w:cs="Arial"/>
          <w:sz w:val="24"/>
          <w:szCs w:val="24"/>
        </w:rPr>
        <w:t>por distintos puntos haciendo este ejercicio</w:t>
      </w:r>
      <w:r w:rsidR="00AF26D2">
        <w:rPr>
          <w:rFonts w:cs="Arial"/>
          <w:sz w:val="24"/>
          <w:szCs w:val="24"/>
        </w:rPr>
        <w:t>;</w:t>
      </w:r>
      <w:r w:rsidR="00F5651C">
        <w:rPr>
          <w:rFonts w:cs="Arial"/>
          <w:sz w:val="24"/>
          <w:szCs w:val="24"/>
        </w:rPr>
        <w:t xml:space="preserve"> de poder preguntarle a la gente</w:t>
      </w:r>
      <w:r w:rsidR="00E05649">
        <w:rPr>
          <w:rFonts w:cs="Arial"/>
          <w:sz w:val="24"/>
          <w:szCs w:val="24"/>
        </w:rPr>
        <w:t xml:space="preserve"> si conoce los consejos para </w:t>
      </w:r>
      <w:r w:rsidR="002E62D5">
        <w:rPr>
          <w:rFonts w:cs="Arial"/>
          <w:sz w:val="24"/>
          <w:szCs w:val="24"/>
        </w:rPr>
        <w:t xml:space="preserve"> cuidar el agua </w:t>
      </w:r>
      <w:r w:rsidR="0081614E">
        <w:rPr>
          <w:rFonts w:cs="Arial"/>
          <w:sz w:val="24"/>
          <w:szCs w:val="24"/>
        </w:rPr>
        <w:t>en afán de poder enriquecer</w:t>
      </w:r>
      <w:r w:rsidR="005F6606">
        <w:rPr>
          <w:rFonts w:cs="Arial"/>
          <w:sz w:val="24"/>
          <w:szCs w:val="24"/>
        </w:rPr>
        <w:t xml:space="preserve"> esta presentación</w:t>
      </w:r>
      <w:r w:rsidR="002931CE">
        <w:rPr>
          <w:rFonts w:cs="Arial"/>
          <w:sz w:val="24"/>
          <w:szCs w:val="24"/>
        </w:rPr>
        <w:t xml:space="preserve">, pues para nuestra sorpresa </w:t>
      </w:r>
      <w:r w:rsidR="000F7FB1">
        <w:rPr>
          <w:rFonts w:cs="Arial"/>
          <w:sz w:val="24"/>
          <w:szCs w:val="24"/>
        </w:rPr>
        <w:t>muchas de las personas estuvimos en el mercado de aramara</w:t>
      </w:r>
      <w:r w:rsidR="00376BF9">
        <w:rPr>
          <w:rFonts w:cs="Arial"/>
          <w:sz w:val="24"/>
          <w:szCs w:val="24"/>
        </w:rPr>
        <w:t xml:space="preserve">, </w:t>
      </w:r>
      <w:r w:rsidR="00401EE7">
        <w:rPr>
          <w:rFonts w:cs="Arial"/>
          <w:sz w:val="24"/>
          <w:szCs w:val="24"/>
        </w:rPr>
        <w:t>estuvimos en el CBTIS</w:t>
      </w:r>
      <w:r w:rsidR="00D355F4">
        <w:rPr>
          <w:rFonts w:cs="Arial"/>
          <w:sz w:val="24"/>
          <w:szCs w:val="24"/>
        </w:rPr>
        <w:t>, en algunas primarias</w:t>
      </w:r>
      <w:r w:rsidR="00AF26D2">
        <w:rPr>
          <w:rFonts w:cs="Arial"/>
          <w:sz w:val="24"/>
          <w:szCs w:val="24"/>
        </w:rPr>
        <w:t>, en la A</w:t>
      </w:r>
      <w:r w:rsidR="000F5E83">
        <w:rPr>
          <w:rFonts w:cs="Arial"/>
          <w:sz w:val="24"/>
          <w:szCs w:val="24"/>
        </w:rPr>
        <w:t>urora</w:t>
      </w:r>
      <w:r w:rsidR="00387FBF">
        <w:rPr>
          <w:rFonts w:cs="Arial"/>
          <w:sz w:val="24"/>
          <w:szCs w:val="24"/>
        </w:rPr>
        <w:t xml:space="preserve"> preguntándole a la gente</w:t>
      </w:r>
      <w:r w:rsidR="00AF26D2">
        <w:rPr>
          <w:rFonts w:cs="Arial"/>
          <w:sz w:val="24"/>
          <w:szCs w:val="24"/>
        </w:rPr>
        <w:t>,</w:t>
      </w:r>
      <w:r w:rsidR="00387FBF">
        <w:rPr>
          <w:rFonts w:cs="Arial"/>
          <w:sz w:val="24"/>
          <w:szCs w:val="24"/>
        </w:rPr>
        <w:t xml:space="preserve"> </w:t>
      </w:r>
      <w:r w:rsidR="009F1E79">
        <w:rPr>
          <w:rFonts w:cs="Arial"/>
          <w:sz w:val="24"/>
          <w:szCs w:val="24"/>
        </w:rPr>
        <w:t>este algún consejo</w:t>
      </w:r>
      <w:r w:rsidR="0049586D">
        <w:rPr>
          <w:rFonts w:cs="Arial"/>
          <w:sz w:val="24"/>
          <w:szCs w:val="24"/>
        </w:rPr>
        <w:t xml:space="preserve"> nada </w:t>
      </w:r>
      <w:r w:rsidR="003102AD">
        <w:rPr>
          <w:rFonts w:cs="Arial"/>
          <w:sz w:val="24"/>
          <w:szCs w:val="24"/>
        </w:rPr>
        <w:t>más</w:t>
      </w:r>
      <w:r w:rsidR="00AF26D2">
        <w:rPr>
          <w:rFonts w:cs="Arial"/>
          <w:sz w:val="24"/>
          <w:szCs w:val="24"/>
        </w:rPr>
        <w:t>;</w:t>
      </w:r>
      <w:r w:rsidR="0049586D">
        <w:rPr>
          <w:rFonts w:cs="Arial"/>
          <w:sz w:val="24"/>
          <w:szCs w:val="24"/>
        </w:rPr>
        <w:t xml:space="preserve"> </w:t>
      </w:r>
      <w:r w:rsidR="00A623D9">
        <w:rPr>
          <w:rFonts w:cs="Arial"/>
          <w:sz w:val="24"/>
          <w:szCs w:val="24"/>
        </w:rPr>
        <w:t xml:space="preserve"> un simple consejo muchos se quedaron </w:t>
      </w:r>
      <w:r w:rsidR="00130848">
        <w:rPr>
          <w:rFonts w:cs="Arial"/>
          <w:sz w:val="24"/>
          <w:szCs w:val="24"/>
        </w:rPr>
        <w:t>as</w:t>
      </w:r>
      <w:r w:rsidR="00C957C5">
        <w:rPr>
          <w:rFonts w:cs="Arial"/>
          <w:sz w:val="24"/>
          <w:szCs w:val="24"/>
        </w:rPr>
        <w:t>í como ohh y en las primarias</w:t>
      </w:r>
      <w:r w:rsidR="00AF26D2">
        <w:rPr>
          <w:rFonts w:cs="Arial"/>
          <w:sz w:val="24"/>
          <w:szCs w:val="24"/>
        </w:rPr>
        <w:t>,</w:t>
      </w:r>
      <w:r w:rsidR="00C957C5">
        <w:rPr>
          <w:rFonts w:cs="Arial"/>
          <w:sz w:val="24"/>
          <w:szCs w:val="24"/>
        </w:rPr>
        <w:t xml:space="preserve"> cuando les preguntamos a los niños pues nos</w:t>
      </w:r>
      <w:r w:rsidR="00D1677D">
        <w:rPr>
          <w:rFonts w:cs="Arial"/>
          <w:sz w:val="24"/>
          <w:szCs w:val="24"/>
        </w:rPr>
        <w:t xml:space="preserve"> dieron todos los consejos</w:t>
      </w:r>
      <w:r w:rsidR="00661F09">
        <w:rPr>
          <w:rFonts w:cs="Arial"/>
          <w:sz w:val="24"/>
          <w:szCs w:val="24"/>
        </w:rPr>
        <w:t xml:space="preserve"> no, muchos consejos</w:t>
      </w:r>
      <w:r w:rsidR="001B244D">
        <w:rPr>
          <w:rFonts w:cs="Arial"/>
          <w:sz w:val="24"/>
          <w:szCs w:val="24"/>
        </w:rPr>
        <w:t xml:space="preserve">; sin embargo </w:t>
      </w:r>
      <w:r w:rsidR="00D1677D">
        <w:rPr>
          <w:rFonts w:cs="Arial"/>
          <w:sz w:val="24"/>
          <w:szCs w:val="24"/>
        </w:rPr>
        <w:t>cu</w:t>
      </w:r>
      <w:r w:rsidR="00C957C5">
        <w:rPr>
          <w:rFonts w:cs="Arial"/>
          <w:sz w:val="24"/>
          <w:szCs w:val="24"/>
        </w:rPr>
        <w:t>ando les preguntamos</w:t>
      </w:r>
      <w:r w:rsidR="00C62E0C">
        <w:rPr>
          <w:rFonts w:cs="Arial"/>
          <w:sz w:val="24"/>
          <w:szCs w:val="24"/>
        </w:rPr>
        <w:t xml:space="preserve"> y</w:t>
      </w:r>
      <w:r w:rsidR="00C957C5">
        <w:rPr>
          <w:rFonts w:cs="Arial"/>
          <w:sz w:val="24"/>
          <w:szCs w:val="24"/>
        </w:rPr>
        <w:t xml:space="preserve"> realmente los aplicamos</w:t>
      </w:r>
      <w:r w:rsidR="004D6117">
        <w:rPr>
          <w:rFonts w:cs="Arial"/>
          <w:sz w:val="24"/>
          <w:szCs w:val="24"/>
        </w:rPr>
        <w:t xml:space="preserve"> es ahí </w:t>
      </w:r>
      <w:r w:rsidR="00FC25BC">
        <w:rPr>
          <w:rFonts w:cs="Arial"/>
          <w:sz w:val="24"/>
          <w:szCs w:val="24"/>
        </w:rPr>
        <w:t>como ohh,</w:t>
      </w:r>
      <w:r w:rsidR="00477D16">
        <w:rPr>
          <w:rFonts w:cs="Arial"/>
          <w:sz w:val="24"/>
          <w:szCs w:val="24"/>
        </w:rPr>
        <w:t xml:space="preserve"> y es que el tema del agua </w:t>
      </w:r>
      <w:r w:rsidR="00AA5F88">
        <w:rPr>
          <w:rFonts w:cs="Arial"/>
          <w:sz w:val="24"/>
          <w:szCs w:val="24"/>
        </w:rPr>
        <w:t xml:space="preserve">es una crisis que no se ve </w:t>
      </w:r>
      <w:r w:rsidR="00C83705">
        <w:rPr>
          <w:rFonts w:cs="Arial"/>
          <w:sz w:val="24"/>
          <w:szCs w:val="24"/>
        </w:rPr>
        <w:t xml:space="preserve">creo que </w:t>
      </w:r>
      <w:r w:rsidR="00A7205D">
        <w:rPr>
          <w:rFonts w:cs="Arial"/>
          <w:sz w:val="24"/>
          <w:szCs w:val="24"/>
        </w:rPr>
        <w:t xml:space="preserve">ya lo había compartido </w:t>
      </w:r>
      <w:r w:rsidR="002A1F2F">
        <w:rPr>
          <w:rFonts w:cs="Arial"/>
          <w:sz w:val="24"/>
          <w:szCs w:val="24"/>
        </w:rPr>
        <w:t xml:space="preserve">no </w:t>
      </w:r>
      <w:r w:rsidR="003102AD">
        <w:rPr>
          <w:rFonts w:cs="Arial"/>
          <w:sz w:val="24"/>
          <w:szCs w:val="24"/>
        </w:rPr>
        <w:t>sé</w:t>
      </w:r>
      <w:r w:rsidR="00AF26D2">
        <w:rPr>
          <w:rFonts w:cs="Arial"/>
          <w:sz w:val="24"/>
          <w:szCs w:val="24"/>
        </w:rPr>
        <w:t>,</w:t>
      </w:r>
      <w:r w:rsidR="002A1F2F">
        <w:rPr>
          <w:rFonts w:cs="Arial"/>
          <w:sz w:val="24"/>
          <w:szCs w:val="24"/>
        </w:rPr>
        <w:t xml:space="preserve"> si en este espacio </w:t>
      </w:r>
      <w:r w:rsidR="00FE71AF">
        <w:rPr>
          <w:rFonts w:cs="Arial"/>
          <w:sz w:val="24"/>
          <w:szCs w:val="24"/>
        </w:rPr>
        <w:t xml:space="preserve">o en otro es decir; la gente llega a casa </w:t>
      </w:r>
      <w:r w:rsidR="00AD7954">
        <w:rPr>
          <w:rFonts w:cs="Arial"/>
          <w:sz w:val="24"/>
          <w:szCs w:val="24"/>
        </w:rPr>
        <w:t>le abre a la llave</w:t>
      </w:r>
      <w:r w:rsidR="002220C5">
        <w:rPr>
          <w:rFonts w:cs="Arial"/>
          <w:sz w:val="24"/>
          <w:szCs w:val="24"/>
        </w:rPr>
        <w:t xml:space="preserve"> y </w:t>
      </w:r>
      <w:r w:rsidR="00AD7954">
        <w:rPr>
          <w:rFonts w:cs="Arial"/>
          <w:sz w:val="24"/>
          <w:szCs w:val="24"/>
        </w:rPr>
        <w:t xml:space="preserve"> sale agua</w:t>
      </w:r>
      <w:r w:rsidR="0055402F">
        <w:rPr>
          <w:rFonts w:cs="Arial"/>
          <w:sz w:val="24"/>
          <w:szCs w:val="24"/>
        </w:rPr>
        <w:t>, sigue saliendo agua</w:t>
      </w:r>
      <w:r w:rsidR="00691CDB">
        <w:rPr>
          <w:rFonts w:cs="Arial"/>
          <w:sz w:val="24"/>
          <w:szCs w:val="24"/>
        </w:rPr>
        <w:t>; sin embargo no ve la crisis</w:t>
      </w:r>
      <w:r w:rsidR="00E3275C">
        <w:rPr>
          <w:rFonts w:cs="Arial"/>
          <w:sz w:val="24"/>
          <w:szCs w:val="24"/>
        </w:rPr>
        <w:t xml:space="preserve"> que hay en lo</w:t>
      </w:r>
      <w:r w:rsidR="00CA63DF">
        <w:rPr>
          <w:rFonts w:cs="Arial"/>
          <w:sz w:val="24"/>
          <w:szCs w:val="24"/>
        </w:rPr>
        <w:t xml:space="preserve">s cuerpos de agua los niveles cada vez son </w:t>
      </w:r>
      <w:r w:rsidR="003102AD">
        <w:rPr>
          <w:rFonts w:cs="Arial"/>
          <w:sz w:val="24"/>
          <w:szCs w:val="24"/>
        </w:rPr>
        <w:t>más</w:t>
      </w:r>
      <w:r w:rsidR="00CA63DF">
        <w:rPr>
          <w:rFonts w:cs="Arial"/>
          <w:sz w:val="24"/>
          <w:szCs w:val="24"/>
        </w:rPr>
        <w:t xml:space="preserve"> </w:t>
      </w:r>
      <w:r w:rsidR="00EF6CB0">
        <w:rPr>
          <w:rFonts w:cs="Arial"/>
          <w:sz w:val="24"/>
          <w:szCs w:val="24"/>
        </w:rPr>
        <w:t xml:space="preserve">bajos esta crisis no se ve </w:t>
      </w:r>
      <w:r w:rsidR="00125F60">
        <w:rPr>
          <w:rFonts w:cs="Arial"/>
          <w:sz w:val="24"/>
          <w:szCs w:val="24"/>
        </w:rPr>
        <w:t xml:space="preserve">y se piensa </w:t>
      </w:r>
      <w:r w:rsidR="00782837">
        <w:rPr>
          <w:rFonts w:cs="Arial"/>
          <w:sz w:val="24"/>
          <w:szCs w:val="24"/>
        </w:rPr>
        <w:t>que al tener el dinero</w:t>
      </w:r>
      <w:r w:rsidR="00AF26D2">
        <w:rPr>
          <w:rFonts w:cs="Arial"/>
          <w:sz w:val="24"/>
          <w:szCs w:val="24"/>
        </w:rPr>
        <w:t>;</w:t>
      </w:r>
      <w:r w:rsidR="00782837">
        <w:rPr>
          <w:rFonts w:cs="Arial"/>
          <w:sz w:val="24"/>
          <w:szCs w:val="24"/>
        </w:rPr>
        <w:t xml:space="preserve"> </w:t>
      </w:r>
      <w:r w:rsidR="002639B8">
        <w:rPr>
          <w:rFonts w:cs="Arial"/>
          <w:sz w:val="24"/>
          <w:szCs w:val="24"/>
        </w:rPr>
        <w:t xml:space="preserve">para poder </w:t>
      </w:r>
      <w:r w:rsidR="004A0977">
        <w:rPr>
          <w:rFonts w:cs="Arial"/>
          <w:sz w:val="24"/>
          <w:szCs w:val="24"/>
        </w:rPr>
        <w:t>pagar el servicio</w:t>
      </w:r>
      <w:r w:rsidR="004E27FE">
        <w:rPr>
          <w:rFonts w:cs="Arial"/>
          <w:sz w:val="24"/>
          <w:szCs w:val="24"/>
        </w:rPr>
        <w:t xml:space="preserve">, pues </w:t>
      </w:r>
      <w:r w:rsidR="009A1964">
        <w:rPr>
          <w:rFonts w:cs="Arial"/>
          <w:sz w:val="24"/>
          <w:szCs w:val="24"/>
        </w:rPr>
        <w:t>tenemos el derecho</w:t>
      </w:r>
      <w:r w:rsidR="00C30A41">
        <w:rPr>
          <w:rFonts w:cs="Arial"/>
          <w:sz w:val="24"/>
          <w:szCs w:val="24"/>
        </w:rPr>
        <w:t xml:space="preserve"> a poder</w:t>
      </w:r>
      <w:r w:rsidR="009A1964">
        <w:rPr>
          <w:rFonts w:cs="Arial"/>
          <w:sz w:val="24"/>
          <w:szCs w:val="24"/>
        </w:rPr>
        <w:t xml:space="preserve"> </w:t>
      </w:r>
      <w:r w:rsidR="001A3FAF">
        <w:rPr>
          <w:rFonts w:cs="Arial"/>
          <w:sz w:val="24"/>
          <w:szCs w:val="24"/>
        </w:rPr>
        <w:t xml:space="preserve"> </w:t>
      </w:r>
      <w:r w:rsidR="001A3FAF">
        <w:rPr>
          <w:rFonts w:cs="Arial"/>
          <w:sz w:val="24"/>
          <w:szCs w:val="24"/>
        </w:rPr>
        <w:lastRenderedPageBreak/>
        <w:t>tirarla</w:t>
      </w:r>
      <w:r w:rsidR="00B97AB6">
        <w:rPr>
          <w:rFonts w:cs="Arial"/>
          <w:sz w:val="24"/>
          <w:szCs w:val="24"/>
        </w:rPr>
        <w:t xml:space="preserve"> es decir</w:t>
      </w:r>
      <w:r w:rsidR="006D4D81">
        <w:rPr>
          <w:rFonts w:cs="Arial"/>
          <w:sz w:val="24"/>
          <w:szCs w:val="24"/>
        </w:rPr>
        <w:t>, pues</w:t>
      </w:r>
      <w:r w:rsidR="00B97AB6">
        <w:rPr>
          <w:rFonts w:cs="Arial"/>
          <w:sz w:val="24"/>
          <w:szCs w:val="24"/>
        </w:rPr>
        <w:t xml:space="preserve"> </w:t>
      </w:r>
      <w:r w:rsidR="001A3FAF">
        <w:rPr>
          <w:rFonts w:cs="Arial"/>
          <w:sz w:val="24"/>
          <w:szCs w:val="24"/>
        </w:rPr>
        <w:t>yo l</w:t>
      </w:r>
      <w:r w:rsidR="006D4D81">
        <w:rPr>
          <w:rFonts w:cs="Arial"/>
          <w:sz w:val="24"/>
          <w:szCs w:val="24"/>
        </w:rPr>
        <w:t>o</w:t>
      </w:r>
      <w:r w:rsidR="001A3FAF">
        <w:rPr>
          <w:rFonts w:cs="Arial"/>
          <w:sz w:val="24"/>
          <w:szCs w:val="24"/>
        </w:rPr>
        <w:t xml:space="preserve"> pago </w:t>
      </w:r>
      <w:r w:rsidR="00F565AF">
        <w:rPr>
          <w:rFonts w:cs="Arial"/>
          <w:sz w:val="24"/>
          <w:szCs w:val="24"/>
        </w:rPr>
        <w:t>y</w:t>
      </w:r>
      <w:r w:rsidR="00413DE5">
        <w:rPr>
          <w:rFonts w:cs="Arial"/>
          <w:sz w:val="24"/>
          <w:szCs w:val="24"/>
        </w:rPr>
        <w:t xml:space="preserve"> este</w:t>
      </w:r>
      <w:r w:rsidR="00F565AF">
        <w:rPr>
          <w:rFonts w:cs="Arial"/>
          <w:sz w:val="24"/>
          <w:szCs w:val="24"/>
        </w:rPr>
        <w:t xml:space="preserve"> me tienen que proveer el servicio </w:t>
      </w:r>
      <w:r w:rsidR="000123EB">
        <w:rPr>
          <w:rFonts w:cs="Arial"/>
          <w:sz w:val="24"/>
          <w:szCs w:val="24"/>
        </w:rPr>
        <w:t>si seguimos con esta actitud</w:t>
      </w:r>
      <w:r w:rsidR="007C28CB">
        <w:rPr>
          <w:rFonts w:cs="Arial"/>
          <w:sz w:val="24"/>
          <w:szCs w:val="24"/>
        </w:rPr>
        <w:t xml:space="preserve"> y esta conducta en </w:t>
      </w:r>
      <w:r w:rsidR="00CA389E">
        <w:rPr>
          <w:rFonts w:cs="Arial"/>
          <w:sz w:val="24"/>
          <w:szCs w:val="24"/>
        </w:rPr>
        <w:t>unos</w:t>
      </w:r>
      <w:r w:rsidR="007C28CB">
        <w:rPr>
          <w:rFonts w:cs="Arial"/>
          <w:sz w:val="24"/>
          <w:szCs w:val="24"/>
        </w:rPr>
        <w:t xml:space="preserve"> años</w:t>
      </w:r>
      <w:r w:rsidR="00C30A41">
        <w:rPr>
          <w:rFonts w:cs="Arial"/>
          <w:sz w:val="24"/>
          <w:szCs w:val="24"/>
        </w:rPr>
        <w:t xml:space="preserve">, yo pongo el ejemplo </w:t>
      </w:r>
      <w:r w:rsidR="00FF19F4">
        <w:rPr>
          <w:rFonts w:cs="Arial"/>
          <w:sz w:val="24"/>
          <w:szCs w:val="24"/>
        </w:rPr>
        <w:t xml:space="preserve"> una botella </w:t>
      </w:r>
      <w:r w:rsidR="00FD0A1F">
        <w:rPr>
          <w:rFonts w:cs="Arial"/>
          <w:sz w:val="24"/>
          <w:szCs w:val="24"/>
        </w:rPr>
        <w:t>de un litro</w:t>
      </w:r>
      <w:r w:rsidR="009D3A56">
        <w:rPr>
          <w:rFonts w:cs="Arial"/>
          <w:sz w:val="24"/>
          <w:szCs w:val="24"/>
        </w:rPr>
        <w:t xml:space="preserve"> de</w:t>
      </w:r>
      <w:r w:rsidR="00CB24E4">
        <w:rPr>
          <w:rFonts w:cs="Arial"/>
          <w:sz w:val="24"/>
          <w:szCs w:val="24"/>
        </w:rPr>
        <w:t xml:space="preserve"> un</w:t>
      </w:r>
      <w:r w:rsidR="009D3A56">
        <w:rPr>
          <w:rFonts w:cs="Arial"/>
          <w:sz w:val="24"/>
          <w:szCs w:val="24"/>
        </w:rPr>
        <w:t xml:space="preserve"> agua de marca </w:t>
      </w:r>
      <w:r w:rsidR="003102AD">
        <w:rPr>
          <w:rFonts w:cs="Arial"/>
          <w:sz w:val="24"/>
          <w:szCs w:val="24"/>
        </w:rPr>
        <w:t>cuánto</w:t>
      </w:r>
      <w:r w:rsidR="00684403">
        <w:rPr>
          <w:rFonts w:cs="Arial"/>
          <w:sz w:val="24"/>
          <w:szCs w:val="24"/>
        </w:rPr>
        <w:t xml:space="preserve"> cuesta diez doce pesos un tinaco de </w:t>
      </w:r>
      <w:r w:rsidR="006D4D81">
        <w:rPr>
          <w:rFonts w:cs="Arial"/>
          <w:sz w:val="24"/>
          <w:szCs w:val="24"/>
        </w:rPr>
        <w:t xml:space="preserve">mil </w:t>
      </w:r>
      <w:r w:rsidR="00557A67">
        <w:rPr>
          <w:rFonts w:cs="Arial"/>
          <w:sz w:val="24"/>
          <w:szCs w:val="24"/>
        </w:rPr>
        <w:t>litros</w:t>
      </w:r>
      <w:r w:rsidR="00B249A3">
        <w:rPr>
          <w:rFonts w:cs="Arial"/>
          <w:sz w:val="24"/>
          <w:szCs w:val="24"/>
        </w:rPr>
        <w:t xml:space="preserve"> de</w:t>
      </w:r>
      <w:r w:rsidR="00557A67">
        <w:rPr>
          <w:rFonts w:cs="Arial"/>
          <w:sz w:val="24"/>
          <w:szCs w:val="24"/>
        </w:rPr>
        <w:t xml:space="preserve"> </w:t>
      </w:r>
      <w:r w:rsidR="009520EA">
        <w:rPr>
          <w:rFonts w:cs="Arial"/>
          <w:sz w:val="24"/>
          <w:szCs w:val="24"/>
        </w:rPr>
        <w:t>metro cúbico</w:t>
      </w:r>
      <w:r w:rsidR="00105D45">
        <w:rPr>
          <w:rFonts w:cs="Arial"/>
          <w:sz w:val="24"/>
          <w:szCs w:val="24"/>
        </w:rPr>
        <w:t xml:space="preserve">, se gasta si duramos cincuenta minutos </w:t>
      </w:r>
      <w:r w:rsidR="00E77E24">
        <w:rPr>
          <w:rFonts w:cs="Arial"/>
          <w:sz w:val="24"/>
          <w:szCs w:val="24"/>
        </w:rPr>
        <w:t>en la regadera</w:t>
      </w:r>
      <w:r w:rsidR="00B01040">
        <w:rPr>
          <w:rFonts w:cs="Arial"/>
          <w:sz w:val="24"/>
          <w:szCs w:val="24"/>
        </w:rPr>
        <w:t xml:space="preserve"> cuando dinero necesitaríamos</w:t>
      </w:r>
      <w:r w:rsidR="00AF26D2">
        <w:rPr>
          <w:rFonts w:cs="Arial"/>
          <w:sz w:val="24"/>
          <w:szCs w:val="24"/>
        </w:rPr>
        <w:t>;</w:t>
      </w:r>
      <w:r w:rsidR="00B01040">
        <w:rPr>
          <w:rFonts w:cs="Arial"/>
          <w:sz w:val="24"/>
          <w:szCs w:val="24"/>
        </w:rPr>
        <w:t xml:space="preserve"> para </w:t>
      </w:r>
      <w:r w:rsidR="00F12A91">
        <w:rPr>
          <w:rFonts w:cs="Arial"/>
          <w:sz w:val="24"/>
          <w:szCs w:val="24"/>
        </w:rPr>
        <w:t xml:space="preserve">llenar el </w:t>
      </w:r>
      <w:r w:rsidR="004C7A59">
        <w:rPr>
          <w:rFonts w:cs="Arial"/>
          <w:sz w:val="24"/>
          <w:szCs w:val="24"/>
        </w:rPr>
        <w:t xml:space="preserve">tinaco con agua </w:t>
      </w:r>
      <w:r w:rsidR="00E947B9">
        <w:rPr>
          <w:rFonts w:cs="Arial"/>
          <w:sz w:val="24"/>
          <w:szCs w:val="24"/>
        </w:rPr>
        <w:t>de marca</w:t>
      </w:r>
      <w:r w:rsidR="00D56202">
        <w:rPr>
          <w:rFonts w:cs="Arial"/>
          <w:sz w:val="24"/>
          <w:szCs w:val="24"/>
        </w:rPr>
        <w:t xml:space="preserve"> son mil litros </w:t>
      </w:r>
      <w:r w:rsidR="00420FE9">
        <w:rPr>
          <w:rFonts w:cs="Arial"/>
          <w:sz w:val="24"/>
          <w:szCs w:val="24"/>
        </w:rPr>
        <w:t>por doce</w:t>
      </w:r>
      <w:r w:rsidR="00B83937">
        <w:rPr>
          <w:rFonts w:cs="Arial"/>
          <w:sz w:val="24"/>
          <w:szCs w:val="24"/>
        </w:rPr>
        <w:t xml:space="preserve">, son doce mil </w:t>
      </w:r>
      <w:r w:rsidR="00C95E8F">
        <w:rPr>
          <w:rFonts w:cs="Arial"/>
          <w:sz w:val="24"/>
          <w:szCs w:val="24"/>
        </w:rPr>
        <w:t>pesos</w:t>
      </w:r>
      <w:r w:rsidR="003E0DC3">
        <w:rPr>
          <w:rFonts w:cs="Arial"/>
          <w:sz w:val="24"/>
          <w:szCs w:val="24"/>
        </w:rPr>
        <w:t>, este ejemplo es como muy burdo</w:t>
      </w:r>
      <w:r w:rsidR="00A125EB">
        <w:rPr>
          <w:rFonts w:cs="Arial"/>
          <w:sz w:val="24"/>
          <w:szCs w:val="24"/>
        </w:rPr>
        <w:t>, pero en unos años</w:t>
      </w:r>
      <w:r w:rsidR="003569BA">
        <w:rPr>
          <w:rFonts w:cs="Arial"/>
          <w:sz w:val="24"/>
          <w:szCs w:val="24"/>
        </w:rPr>
        <w:t xml:space="preserve"> si las cosas siguen radicales </w:t>
      </w:r>
      <w:r w:rsidR="00213C96">
        <w:rPr>
          <w:rFonts w:cs="Arial"/>
          <w:sz w:val="24"/>
          <w:szCs w:val="24"/>
        </w:rPr>
        <w:t xml:space="preserve"> esto puede costar quizá </w:t>
      </w:r>
      <w:r w:rsidR="00FE0C8D">
        <w:rPr>
          <w:rFonts w:cs="Arial"/>
          <w:sz w:val="24"/>
          <w:szCs w:val="24"/>
        </w:rPr>
        <w:t>de repente un baño</w:t>
      </w:r>
      <w:r w:rsidR="00034A43">
        <w:rPr>
          <w:rFonts w:cs="Arial"/>
          <w:sz w:val="24"/>
          <w:szCs w:val="24"/>
        </w:rPr>
        <w:t xml:space="preserve"> de cincuenta minutos</w:t>
      </w:r>
      <w:r w:rsidR="0096357C">
        <w:rPr>
          <w:rFonts w:cs="Arial"/>
          <w:sz w:val="24"/>
          <w:szCs w:val="24"/>
        </w:rPr>
        <w:t>, no</w:t>
      </w:r>
      <w:r w:rsidR="00034A43">
        <w:rPr>
          <w:rFonts w:cs="Arial"/>
          <w:sz w:val="24"/>
          <w:szCs w:val="24"/>
        </w:rPr>
        <w:t xml:space="preserve"> </w:t>
      </w:r>
      <w:r w:rsidR="00AF26E8">
        <w:rPr>
          <w:rFonts w:cs="Arial"/>
          <w:sz w:val="24"/>
          <w:szCs w:val="24"/>
        </w:rPr>
        <w:t xml:space="preserve">cuando uno llega y dice hay estoy </w:t>
      </w:r>
      <w:r w:rsidR="00E43ABD">
        <w:rPr>
          <w:rFonts w:cs="Arial"/>
          <w:sz w:val="24"/>
          <w:szCs w:val="24"/>
        </w:rPr>
        <w:t xml:space="preserve">muy cansado y voy </w:t>
      </w:r>
      <w:r w:rsidR="00DE5986">
        <w:rPr>
          <w:rFonts w:cs="Arial"/>
          <w:sz w:val="24"/>
          <w:szCs w:val="24"/>
        </w:rPr>
        <w:t xml:space="preserve">a relajarme en la regadera </w:t>
      </w:r>
      <w:r w:rsidR="00DE129B">
        <w:rPr>
          <w:rFonts w:cs="Arial"/>
          <w:sz w:val="24"/>
          <w:szCs w:val="24"/>
        </w:rPr>
        <w:t>con agua calientita y voy a dejar</w:t>
      </w:r>
      <w:r w:rsidR="00607F9F">
        <w:rPr>
          <w:rFonts w:cs="Arial"/>
          <w:sz w:val="24"/>
          <w:szCs w:val="24"/>
        </w:rPr>
        <w:t xml:space="preserve"> que se recalen las ideas </w:t>
      </w:r>
      <w:r w:rsidR="00B70191">
        <w:rPr>
          <w:rFonts w:cs="Arial"/>
          <w:sz w:val="24"/>
          <w:szCs w:val="24"/>
        </w:rPr>
        <w:t>pasa no</w:t>
      </w:r>
      <w:r w:rsidR="00AF26D2">
        <w:rPr>
          <w:rFonts w:cs="Arial"/>
          <w:sz w:val="24"/>
          <w:szCs w:val="24"/>
        </w:rPr>
        <w:t>,</w:t>
      </w:r>
      <w:r w:rsidR="00B70191">
        <w:rPr>
          <w:rFonts w:cs="Arial"/>
          <w:sz w:val="24"/>
          <w:szCs w:val="24"/>
        </w:rPr>
        <w:t xml:space="preserve"> porque de verdad estamos dejando de lado</w:t>
      </w:r>
      <w:r w:rsidR="00962991">
        <w:rPr>
          <w:rFonts w:cs="Arial"/>
          <w:sz w:val="24"/>
          <w:szCs w:val="24"/>
        </w:rPr>
        <w:t xml:space="preserve"> esta parte de que existe</w:t>
      </w:r>
      <w:r w:rsidR="00B70191">
        <w:rPr>
          <w:rFonts w:cs="Arial"/>
          <w:sz w:val="24"/>
          <w:szCs w:val="24"/>
        </w:rPr>
        <w:t xml:space="preserve"> una crisis real</w:t>
      </w:r>
      <w:r w:rsidR="003C5889">
        <w:rPr>
          <w:rFonts w:cs="Arial"/>
          <w:sz w:val="24"/>
          <w:szCs w:val="24"/>
        </w:rPr>
        <w:t xml:space="preserve"> en el tema</w:t>
      </w:r>
      <w:r w:rsidR="00B70191">
        <w:rPr>
          <w:rFonts w:cs="Arial"/>
          <w:sz w:val="24"/>
          <w:szCs w:val="24"/>
        </w:rPr>
        <w:t xml:space="preserve"> del agua </w:t>
      </w:r>
      <w:r w:rsidR="00962991">
        <w:rPr>
          <w:rFonts w:cs="Arial"/>
          <w:sz w:val="24"/>
          <w:szCs w:val="24"/>
        </w:rPr>
        <w:t>y que muchas de las cosas tienen</w:t>
      </w:r>
      <w:r w:rsidR="002A3E02">
        <w:rPr>
          <w:rFonts w:cs="Arial"/>
          <w:sz w:val="24"/>
          <w:szCs w:val="24"/>
        </w:rPr>
        <w:t xml:space="preserve"> que ver con nuestra</w:t>
      </w:r>
      <w:r w:rsidR="003C5889">
        <w:rPr>
          <w:rFonts w:cs="Arial"/>
          <w:sz w:val="24"/>
          <w:szCs w:val="24"/>
        </w:rPr>
        <w:t xml:space="preserve"> conducta social</w:t>
      </w:r>
      <w:r w:rsidR="002A3E02">
        <w:rPr>
          <w:rFonts w:cs="Arial"/>
          <w:sz w:val="24"/>
          <w:szCs w:val="24"/>
        </w:rPr>
        <w:t xml:space="preserve"> es decir; voy a seguir tirando basura </w:t>
      </w:r>
      <w:r w:rsidR="00B16C74">
        <w:rPr>
          <w:rFonts w:cs="Arial"/>
          <w:sz w:val="24"/>
          <w:szCs w:val="24"/>
        </w:rPr>
        <w:t>al cabo que no pasa nada</w:t>
      </w:r>
      <w:r w:rsidR="000A19C2">
        <w:rPr>
          <w:rFonts w:cs="Arial"/>
          <w:sz w:val="24"/>
          <w:szCs w:val="24"/>
        </w:rPr>
        <w:t>, nunca relacionamos el tema de la basura con el</w:t>
      </w:r>
      <w:r w:rsidR="00AF26D2">
        <w:rPr>
          <w:rFonts w:cs="Arial"/>
          <w:sz w:val="24"/>
          <w:szCs w:val="24"/>
        </w:rPr>
        <w:t xml:space="preserve"> tema del  agua;</w:t>
      </w:r>
      <w:r w:rsidR="001359B0">
        <w:rPr>
          <w:rFonts w:cs="Arial"/>
          <w:sz w:val="24"/>
          <w:szCs w:val="24"/>
        </w:rPr>
        <w:t xml:space="preserve"> entonces</w:t>
      </w:r>
      <w:r w:rsidR="008A3FA7">
        <w:rPr>
          <w:rFonts w:cs="Arial"/>
          <w:sz w:val="24"/>
          <w:szCs w:val="24"/>
        </w:rPr>
        <w:t xml:space="preserve"> pues comienzo a exponer </w:t>
      </w:r>
      <w:r w:rsidR="00A35EC8">
        <w:rPr>
          <w:rFonts w:cs="Arial"/>
          <w:sz w:val="24"/>
          <w:szCs w:val="24"/>
        </w:rPr>
        <w:t>alguno de los consejos</w:t>
      </w:r>
      <w:r w:rsidR="009A2F0C">
        <w:rPr>
          <w:rFonts w:cs="Arial"/>
          <w:sz w:val="24"/>
          <w:szCs w:val="24"/>
        </w:rPr>
        <w:t xml:space="preserve">. Bueno dice consejos básicos </w:t>
      </w:r>
      <w:r w:rsidR="001A28DD">
        <w:rPr>
          <w:rFonts w:cs="Arial"/>
          <w:sz w:val="24"/>
          <w:szCs w:val="24"/>
        </w:rPr>
        <w:t>para cuidar el agua</w:t>
      </w:r>
      <w:r w:rsidR="00083B04">
        <w:rPr>
          <w:rFonts w:cs="Arial"/>
          <w:sz w:val="24"/>
          <w:szCs w:val="24"/>
        </w:rPr>
        <w:t xml:space="preserve">, dice </w:t>
      </w:r>
      <w:r w:rsidR="00A95DEB">
        <w:rPr>
          <w:rFonts w:cs="Arial"/>
          <w:sz w:val="24"/>
          <w:szCs w:val="24"/>
        </w:rPr>
        <w:t xml:space="preserve">aquí al remojar los trastes </w:t>
      </w:r>
      <w:r w:rsidR="008C4D46">
        <w:rPr>
          <w:rFonts w:cs="Arial"/>
          <w:sz w:val="24"/>
          <w:szCs w:val="24"/>
        </w:rPr>
        <w:t xml:space="preserve">para lavarlos </w:t>
      </w:r>
      <w:r w:rsidR="00237BF1">
        <w:rPr>
          <w:rFonts w:cs="Arial"/>
          <w:sz w:val="24"/>
          <w:szCs w:val="24"/>
        </w:rPr>
        <w:t>enjabona de inmediato sin</w:t>
      </w:r>
      <w:r w:rsidR="003D26E7">
        <w:rPr>
          <w:rFonts w:cs="Arial"/>
          <w:sz w:val="24"/>
          <w:szCs w:val="24"/>
        </w:rPr>
        <w:t xml:space="preserve"> tener</w:t>
      </w:r>
      <w:r w:rsidR="00237BF1">
        <w:rPr>
          <w:rFonts w:cs="Arial"/>
          <w:sz w:val="24"/>
          <w:szCs w:val="24"/>
        </w:rPr>
        <w:t xml:space="preserve"> la llave abierta </w:t>
      </w:r>
      <w:r w:rsidR="001110DA">
        <w:rPr>
          <w:rFonts w:cs="Arial"/>
          <w:sz w:val="24"/>
          <w:szCs w:val="24"/>
        </w:rPr>
        <w:t xml:space="preserve">y solo </w:t>
      </w:r>
      <w:r w:rsidR="003102AD">
        <w:rPr>
          <w:rFonts w:cs="Arial"/>
          <w:sz w:val="24"/>
          <w:szCs w:val="24"/>
        </w:rPr>
        <w:t>ábrela</w:t>
      </w:r>
      <w:r w:rsidR="001110DA">
        <w:rPr>
          <w:rFonts w:cs="Arial"/>
          <w:sz w:val="24"/>
          <w:szCs w:val="24"/>
        </w:rPr>
        <w:t xml:space="preserve"> para </w:t>
      </w:r>
      <w:r w:rsidR="000B42BC">
        <w:rPr>
          <w:rFonts w:cs="Arial"/>
          <w:sz w:val="24"/>
          <w:szCs w:val="24"/>
        </w:rPr>
        <w:t>enjuagar al final</w:t>
      </w:r>
      <w:r w:rsidR="003D753F">
        <w:rPr>
          <w:rFonts w:cs="Arial"/>
          <w:sz w:val="24"/>
          <w:szCs w:val="24"/>
        </w:rPr>
        <w:t xml:space="preserve"> ahorraras</w:t>
      </w:r>
      <w:r w:rsidR="003A69C2">
        <w:rPr>
          <w:rFonts w:cs="Arial"/>
          <w:sz w:val="24"/>
          <w:szCs w:val="24"/>
        </w:rPr>
        <w:t xml:space="preserve"> cien litros de agua</w:t>
      </w:r>
      <w:r w:rsidR="009A1577">
        <w:rPr>
          <w:rFonts w:cs="Arial"/>
          <w:sz w:val="24"/>
          <w:szCs w:val="24"/>
        </w:rPr>
        <w:t xml:space="preserve"> </w:t>
      </w:r>
      <w:r w:rsidR="00D01C63">
        <w:rPr>
          <w:rFonts w:cs="Arial"/>
          <w:sz w:val="24"/>
          <w:szCs w:val="24"/>
        </w:rPr>
        <w:t>¿</w:t>
      </w:r>
      <w:r w:rsidR="009A1577">
        <w:rPr>
          <w:rFonts w:cs="Arial"/>
          <w:sz w:val="24"/>
          <w:szCs w:val="24"/>
        </w:rPr>
        <w:t>lo conocíamos</w:t>
      </w:r>
      <w:r w:rsidR="00D01C63">
        <w:rPr>
          <w:rFonts w:cs="Arial"/>
          <w:sz w:val="24"/>
          <w:szCs w:val="24"/>
        </w:rPr>
        <w:t>?</w:t>
      </w:r>
      <w:r w:rsidR="009A1577">
        <w:rPr>
          <w:rFonts w:cs="Arial"/>
          <w:sz w:val="24"/>
          <w:szCs w:val="24"/>
        </w:rPr>
        <w:t xml:space="preserve"> </w:t>
      </w:r>
      <w:r w:rsidR="000E265C">
        <w:rPr>
          <w:rFonts w:cs="Arial"/>
          <w:sz w:val="24"/>
          <w:szCs w:val="24"/>
        </w:rPr>
        <w:t>si,</w:t>
      </w:r>
      <w:r w:rsidR="00D01C63">
        <w:rPr>
          <w:rFonts w:cs="Arial"/>
          <w:sz w:val="24"/>
          <w:szCs w:val="24"/>
        </w:rPr>
        <w:t xml:space="preserve"> lo hacíamos</w:t>
      </w:r>
      <w:r w:rsidR="00B11E1D">
        <w:rPr>
          <w:rFonts w:cs="Arial"/>
          <w:sz w:val="24"/>
          <w:szCs w:val="24"/>
        </w:rPr>
        <w:t xml:space="preserve"> bien; toma baños cortos</w:t>
      </w:r>
      <w:r w:rsidR="00B710AC">
        <w:rPr>
          <w:rFonts w:cs="Arial"/>
          <w:sz w:val="24"/>
          <w:szCs w:val="24"/>
        </w:rPr>
        <w:t xml:space="preserve"> y cierra la llave mientras te enjabonas </w:t>
      </w:r>
      <w:r w:rsidR="009E52B4">
        <w:rPr>
          <w:rFonts w:cs="Arial"/>
          <w:sz w:val="24"/>
          <w:szCs w:val="24"/>
        </w:rPr>
        <w:t xml:space="preserve">ahorraras </w:t>
      </w:r>
      <w:r w:rsidR="00FF47D1">
        <w:rPr>
          <w:rFonts w:cs="Arial"/>
          <w:sz w:val="24"/>
          <w:szCs w:val="24"/>
        </w:rPr>
        <w:t>cien litros de agua</w:t>
      </w:r>
      <w:r w:rsidR="00AF22EC">
        <w:rPr>
          <w:rFonts w:cs="Arial"/>
          <w:sz w:val="24"/>
          <w:szCs w:val="24"/>
        </w:rPr>
        <w:t>; usa la lavadora solo con cargas completas</w:t>
      </w:r>
      <w:r w:rsidR="00B7740D">
        <w:rPr>
          <w:rFonts w:cs="Arial"/>
          <w:sz w:val="24"/>
          <w:szCs w:val="24"/>
        </w:rPr>
        <w:t>, puedes reutilizar el agua</w:t>
      </w:r>
      <w:r w:rsidR="008D0842">
        <w:rPr>
          <w:rFonts w:cs="Arial"/>
          <w:sz w:val="24"/>
          <w:szCs w:val="24"/>
        </w:rPr>
        <w:t xml:space="preserve"> para lavar el patio</w:t>
      </w:r>
      <w:r w:rsidR="0087142B">
        <w:rPr>
          <w:rFonts w:cs="Arial"/>
          <w:sz w:val="24"/>
          <w:szCs w:val="24"/>
        </w:rPr>
        <w:t xml:space="preserve">, esta parte de la reutilización </w:t>
      </w:r>
      <w:r w:rsidR="009D519A">
        <w:rPr>
          <w:rFonts w:cs="Arial"/>
          <w:sz w:val="24"/>
          <w:szCs w:val="24"/>
        </w:rPr>
        <w:t>es muy importante</w:t>
      </w:r>
      <w:r w:rsidR="00AF26D2">
        <w:rPr>
          <w:rFonts w:cs="Arial"/>
          <w:sz w:val="24"/>
          <w:szCs w:val="24"/>
        </w:rPr>
        <w:t>;</w:t>
      </w:r>
      <w:r w:rsidR="009D519A">
        <w:rPr>
          <w:rFonts w:cs="Arial"/>
          <w:sz w:val="24"/>
          <w:szCs w:val="24"/>
        </w:rPr>
        <w:t xml:space="preserve"> </w:t>
      </w:r>
      <w:r w:rsidR="00161116">
        <w:rPr>
          <w:rFonts w:cs="Arial"/>
          <w:sz w:val="24"/>
          <w:szCs w:val="24"/>
        </w:rPr>
        <w:t xml:space="preserve">de verdad </w:t>
      </w:r>
      <w:r w:rsidR="00E366D7">
        <w:rPr>
          <w:rFonts w:cs="Arial"/>
          <w:sz w:val="24"/>
          <w:szCs w:val="24"/>
        </w:rPr>
        <w:t xml:space="preserve"> la gente tiene como un mal concepto de</w:t>
      </w:r>
      <w:r w:rsidR="005458F9">
        <w:rPr>
          <w:rFonts w:cs="Arial"/>
          <w:sz w:val="24"/>
          <w:szCs w:val="24"/>
        </w:rPr>
        <w:t>l tema</w:t>
      </w:r>
      <w:r w:rsidR="00AC105E">
        <w:rPr>
          <w:rFonts w:cs="Arial"/>
          <w:sz w:val="24"/>
          <w:szCs w:val="24"/>
        </w:rPr>
        <w:t xml:space="preserve"> de</w:t>
      </w:r>
      <w:r w:rsidR="005458F9">
        <w:rPr>
          <w:rFonts w:cs="Arial"/>
          <w:sz w:val="24"/>
          <w:szCs w:val="24"/>
        </w:rPr>
        <w:t xml:space="preserve"> cuando y</w:t>
      </w:r>
      <w:r w:rsidR="00071F07">
        <w:rPr>
          <w:rFonts w:cs="Arial"/>
          <w:sz w:val="24"/>
          <w:szCs w:val="24"/>
        </w:rPr>
        <w:t>a</w:t>
      </w:r>
      <w:r w:rsidR="005458F9">
        <w:rPr>
          <w:rFonts w:cs="Arial"/>
          <w:sz w:val="24"/>
          <w:szCs w:val="24"/>
        </w:rPr>
        <w:t xml:space="preserve"> utilizo</w:t>
      </w:r>
      <w:r w:rsidR="00EB1EE1">
        <w:rPr>
          <w:rFonts w:cs="Arial"/>
          <w:sz w:val="24"/>
          <w:szCs w:val="24"/>
        </w:rPr>
        <w:t xml:space="preserve"> el agua</w:t>
      </w:r>
      <w:r w:rsidR="00AF26D2">
        <w:rPr>
          <w:rFonts w:cs="Arial"/>
          <w:sz w:val="24"/>
          <w:szCs w:val="24"/>
        </w:rPr>
        <w:t>,</w:t>
      </w:r>
      <w:r w:rsidR="00EB1EE1">
        <w:rPr>
          <w:rFonts w:cs="Arial"/>
          <w:sz w:val="24"/>
          <w:szCs w:val="24"/>
        </w:rPr>
        <w:t xml:space="preserve"> piensa que ya</w:t>
      </w:r>
      <w:r w:rsidR="00B757A1">
        <w:rPr>
          <w:rFonts w:cs="Arial"/>
          <w:sz w:val="24"/>
          <w:szCs w:val="24"/>
        </w:rPr>
        <w:t xml:space="preserve"> este</w:t>
      </w:r>
      <w:r w:rsidR="002859C2">
        <w:rPr>
          <w:rFonts w:cs="Arial"/>
          <w:sz w:val="24"/>
          <w:szCs w:val="24"/>
        </w:rPr>
        <w:t>, ya</w:t>
      </w:r>
      <w:r w:rsidR="00EB1EE1">
        <w:rPr>
          <w:rFonts w:cs="Arial"/>
          <w:sz w:val="24"/>
          <w:szCs w:val="24"/>
        </w:rPr>
        <w:t xml:space="preserve"> no puede servir para otra</w:t>
      </w:r>
      <w:r w:rsidR="008533CE">
        <w:rPr>
          <w:rFonts w:cs="Arial"/>
          <w:sz w:val="24"/>
          <w:szCs w:val="24"/>
        </w:rPr>
        <w:t>s</w:t>
      </w:r>
      <w:r w:rsidR="00EB1EE1">
        <w:rPr>
          <w:rFonts w:cs="Arial"/>
          <w:sz w:val="24"/>
          <w:szCs w:val="24"/>
        </w:rPr>
        <w:t xml:space="preserve"> cosa</w:t>
      </w:r>
      <w:r w:rsidR="008533CE">
        <w:rPr>
          <w:rFonts w:cs="Arial"/>
          <w:sz w:val="24"/>
          <w:szCs w:val="24"/>
        </w:rPr>
        <w:t>s</w:t>
      </w:r>
      <w:r w:rsidR="000463B9">
        <w:rPr>
          <w:rFonts w:cs="Arial"/>
          <w:sz w:val="24"/>
          <w:szCs w:val="24"/>
        </w:rPr>
        <w:t xml:space="preserve">, aquí hace falta mucha información </w:t>
      </w:r>
      <w:r w:rsidR="007933E0">
        <w:rPr>
          <w:rFonts w:cs="Arial"/>
          <w:sz w:val="24"/>
          <w:szCs w:val="24"/>
        </w:rPr>
        <w:t xml:space="preserve">y difusión para que </w:t>
      </w:r>
      <w:r w:rsidR="00F668DA">
        <w:rPr>
          <w:rFonts w:cs="Arial"/>
          <w:sz w:val="24"/>
          <w:szCs w:val="24"/>
        </w:rPr>
        <w:t>entremos al tema de difundir</w:t>
      </w:r>
      <w:r w:rsidR="009A26C9">
        <w:rPr>
          <w:rFonts w:cs="Arial"/>
          <w:sz w:val="24"/>
          <w:szCs w:val="24"/>
        </w:rPr>
        <w:t>.</w:t>
      </w:r>
    </w:p>
    <w:p w:rsidR="009A26C9" w:rsidRDefault="009A26C9" w:rsidP="00E7211F">
      <w:pPr>
        <w:rPr>
          <w:rFonts w:cs="Arial"/>
          <w:sz w:val="24"/>
          <w:szCs w:val="24"/>
        </w:rPr>
      </w:pPr>
    </w:p>
    <w:p w:rsidR="005B411B" w:rsidRDefault="009A26C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 Si de hecho</w:t>
      </w:r>
      <w:r w:rsidR="00AD6766">
        <w:rPr>
          <w:rFonts w:cs="Arial"/>
          <w:sz w:val="24"/>
          <w:szCs w:val="24"/>
        </w:rPr>
        <w:t xml:space="preserve"> en la sesión que tuvimos con la regidora Cuquita</w:t>
      </w:r>
      <w:r w:rsidR="0003592D">
        <w:rPr>
          <w:rFonts w:cs="Arial"/>
          <w:sz w:val="24"/>
          <w:szCs w:val="24"/>
        </w:rPr>
        <w:t xml:space="preserve">, presentaron los alumnos </w:t>
      </w:r>
      <w:r w:rsidR="003073A0">
        <w:rPr>
          <w:rFonts w:cs="Arial"/>
          <w:sz w:val="24"/>
          <w:szCs w:val="24"/>
        </w:rPr>
        <w:t>un proyecto de la reutilización  precisamente del agua</w:t>
      </w:r>
      <w:r w:rsidR="002E5BA7">
        <w:rPr>
          <w:rFonts w:cs="Arial"/>
          <w:sz w:val="24"/>
          <w:szCs w:val="24"/>
        </w:rPr>
        <w:t>;</w:t>
      </w:r>
      <w:r w:rsidR="00E875B9">
        <w:rPr>
          <w:rFonts w:cs="Arial"/>
          <w:sz w:val="24"/>
          <w:szCs w:val="24"/>
        </w:rPr>
        <w:t xml:space="preserve"> si estos niños</w:t>
      </w:r>
      <w:r w:rsidR="00883D81">
        <w:rPr>
          <w:rFonts w:cs="Arial"/>
          <w:sz w:val="24"/>
          <w:szCs w:val="24"/>
        </w:rPr>
        <w:t xml:space="preserve"> incluso</w:t>
      </w:r>
      <w:r w:rsidR="00E875B9">
        <w:rPr>
          <w:rFonts w:cs="Arial"/>
          <w:sz w:val="24"/>
          <w:szCs w:val="24"/>
        </w:rPr>
        <w:t xml:space="preserve"> estuvieron</w:t>
      </w:r>
      <w:r w:rsidR="0029204C">
        <w:rPr>
          <w:rFonts w:cs="Arial"/>
          <w:sz w:val="24"/>
          <w:szCs w:val="24"/>
        </w:rPr>
        <w:t xml:space="preserve"> con ustedes teniendo todo el conocimiento </w:t>
      </w:r>
      <w:r w:rsidR="00E57DB2">
        <w:rPr>
          <w:rFonts w:cs="Arial"/>
          <w:sz w:val="24"/>
          <w:szCs w:val="24"/>
        </w:rPr>
        <w:t xml:space="preserve">y aplicándolo </w:t>
      </w:r>
      <w:r w:rsidR="00697160">
        <w:rPr>
          <w:rFonts w:cs="Arial"/>
          <w:sz w:val="24"/>
          <w:szCs w:val="24"/>
        </w:rPr>
        <w:t>hasta que lo lograron</w:t>
      </w:r>
      <w:r w:rsidR="00074D3C">
        <w:rPr>
          <w:rFonts w:cs="Arial"/>
          <w:sz w:val="24"/>
          <w:szCs w:val="24"/>
        </w:rPr>
        <w:t>,</w:t>
      </w:r>
      <w:r w:rsidR="00697160">
        <w:rPr>
          <w:rFonts w:cs="Arial"/>
          <w:sz w:val="24"/>
          <w:szCs w:val="24"/>
        </w:rPr>
        <w:t xml:space="preserve"> yo</w:t>
      </w:r>
      <w:r w:rsidR="00461C24">
        <w:rPr>
          <w:rFonts w:cs="Arial"/>
          <w:sz w:val="24"/>
          <w:szCs w:val="24"/>
        </w:rPr>
        <w:t xml:space="preserve"> nada </w:t>
      </w:r>
      <w:r w:rsidR="003102AD">
        <w:rPr>
          <w:rFonts w:cs="Arial"/>
          <w:sz w:val="24"/>
          <w:szCs w:val="24"/>
        </w:rPr>
        <w:t>más</w:t>
      </w:r>
      <w:r w:rsidR="00697160">
        <w:rPr>
          <w:rFonts w:cs="Arial"/>
          <w:sz w:val="24"/>
          <w:szCs w:val="24"/>
        </w:rPr>
        <w:t xml:space="preserve"> tengo una duda</w:t>
      </w:r>
      <w:r w:rsidR="008533CE">
        <w:rPr>
          <w:rFonts w:cs="Arial"/>
          <w:sz w:val="24"/>
          <w:szCs w:val="24"/>
        </w:rPr>
        <w:t xml:space="preserve"> en el caso</w:t>
      </w:r>
      <w:r w:rsidR="0016197E">
        <w:rPr>
          <w:rFonts w:cs="Arial"/>
          <w:sz w:val="24"/>
          <w:szCs w:val="24"/>
        </w:rPr>
        <w:t xml:space="preserve">  del agua hablamos del reciclaje</w:t>
      </w:r>
      <w:r w:rsidR="002E5BA7">
        <w:rPr>
          <w:rFonts w:cs="Arial"/>
          <w:sz w:val="24"/>
          <w:szCs w:val="24"/>
        </w:rPr>
        <w:t>;</w:t>
      </w:r>
      <w:r w:rsidR="0016197E">
        <w:rPr>
          <w:rFonts w:cs="Arial"/>
          <w:sz w:val="24"/>
          <w:szCs w:val="24"/>
        </w:rPr>
        <w:t xml:space="preserve"> pero de lavadoras se puede utilizar</w:t>
      </w:r>
      <w:r w:rsidR="0065495E">
        <w:rPr>
          <w:rFonts w:cs="Arial"/>
          <w:sz w:val="24"/>
          <w:szCs w:val="24"/>
        </w:rPr>
        <w:t xml:space="preserve"> o hacer </w:t>
      </w:r>
      <w:r w:rsidR="0016197E">
        <w:rPr>
          <w:rFonts w:cs="Arial"/>
          <w:sz w:val="24"/>
          <w:szCs w:val="24"/>
        </w:rPr>
        <w:t xml:space="preserve"> </w:t>
      </w:r>
      <w:r w:rsidR="0036163D">
        <w:rPr>
          <w:rFonts w:cs="Arial"/>
          <w:sz w:val="24"/>
          <w:szCs w:val="24"/>
        </w:rPr>
        <w:t>el mismo</w:t>
      </w:r>
      <w:r w:rsidR="004927AA">
        <w:rPr>
          <w:rFonts w:cs="Arial"/>
          <w:sz w:val="24"/>
          <w:szCs w:val="24"/>
        </w:rPr>
        <w:t xml:space="preserve"> tipo de</w:t>
      </w:r>
      <w:r w:rsidR="0036163D">
        <w:rPr>
          <w:rFonts w:cs="Arial"/>
          <w:sz w:val="24"/>
          <w:szCs w:val="24"/>
        </w:rPr>
        <w:t xml:space="preserve"> tratamiento</w:t>
      </w:r>
      <w:r w:rsidR="0065495E">
        <w:rPr>
          <w:rFonts w:cs="Arial"/>
          <w:sz w:val="24"/>
          <w:szCs w:val="24"/>
        </w:rPr>
        <w:t xml:space="preserve"> que </w:t>
      </w:r>
      <w:r w:rsidR="00F74A3A">
        <w:rPr>
          <w:rFonts w:cs="Arial"/>
          <w:sz w:val="24"/>
          <w:szCs w:val="24"/>
        </w:rPr>
        <w:t>ellos hicieron</w:t>
      </w:r>
      <w:r w:rsidR="00EC33FA">
        <w:rPr>
          <w:rFonts w:cs="Arial"/>
          <w:sz w:val="24"/>
          <w:szCs w:val="24"/>
        </w:rPr>
        <w:t xml:space="preserve"> con la otra parte de los baños</w:t>
      </w:r>
      <w:r w:rsidR="005B411B">
        <w:rPr>
          <w:rFonts w:cs="Arial"/>
          <w:sz w:val="24"/>
          <w:szCs w:val="24"/>
        </w:rPr>
        <w:t>.</w:t>
      </w:r>
    </w:p>
    <w:p w:rsidR="005B411B" w:rsidRDefault="005B411B" w:rsidP="00E7211F">
      <w:pPr>
        <w:rPr>
          <w:rFonts w:cs="Arial"/>
          <w:sz w:val="24"/>
          <w:szCs w:val="24"/>
        </w:rPr>
      </w:pPr>
    </w:p>
    <w:p w:rsidR="006533E4" w:rsidRDefault="005B411B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Licenciado</w:t>
      </w:r>
      <w:r w:rsidR="006533E4">
        <w:rPr>
          <w:rFonts w:cs="Arial"/>
          <w:sz w:val="24"/>
          <w:szCs w:val="24"/>
        </w:rPr>
        <w:t xml:space="preserve"> Sergio</w:t>
      </w:r>
      <w:r>
        <w:rPr>
          <w:rFonts w:cs="Arial"/>
          <w:sz w:val="24"/>
          <w:szCs w:val="24"/>
        </w:rPr>
        <w:t xml:space="preserve"> Paul</w:t>
      </w:r>
      <w:r w:rsidR="006533E4">
        <w:rPr>
          <w:rFonts w:cs="Arial"/>
          <w:sz w:val="24"/>
          <w:szCs w:val="24"/>
        </w:rPr>
        <w:t xml:space="preserve"> Rojas Rodríguez;</w:t>
      </w:r>
      <w:r w:rsidR="0036163D">
        <w:rPr>
          <w:rFonts w:cs="Arial"/>
          <w:sz w:val="24"/>
          <w:szCs w:val="24"/>
        </w:rPr>
        <w:t xml:space="preserve"> </w:t>
      </w:r>
      <w:r w:rsidR="008533CE">
        <w:rPr>
          <w:rFonts w:cs="Arial"/>
          <w:sz w:val="24"/>
          <w:szCs w:val="24"/>
        </w:rPr>
        <w:t xml:space="preserve"> </w:t>
      </w:r>
      <w:r w:rsidR="009C01F5">
        <w:rPr>
          <w:rFonts w:cs="Arial"/>
          <w:sz w:val="24"/>
          <w:szCs w:val="24"/>
        </w:rPr>
        <w:t>Si</w:t>
      </w:r>
      <w:r w:rsidR="000C4602">
        <w:rPr>
          <w:rFonts w:cs="Arial"/>
          <w:sz w:val="24"/>
          <w:szCs w:val="24"/>
        </w:rPr>
        <w:t xml:space="preserve">, si, </w:t>
      </w:r>
      <w:r w:rsidR="009C01F5">
        <w:rPr>
          <w:rFonts w:cs="Arial"/>
          <w:sz w:val="24"/>
          <w:szCs w:val="24"/>
        </w:rPr>
        <w:t>completamente.</w:t>
      </w:r>
      <w:r w:rsidR="00697160">
        <w:rPr>
          <w:rFonts w:cs="Arial"/>
          <w:sz w:val="24"/>
          <w:szCs w:val="24"/>
        </w:rPr>
        <w:t xml:space="preserve">  </w:t>
      </w:r>
    </w:p>
    <w:p w:rsidR="006533E4" w:rsidRDefault="006533E4" w:rsidP="00E7211F">
      <w:pPr>
        <w:rPr>
          <w:rFonts w:cs="Arial"/>
          <w:sz w:val="24"/>
          <w:szCs w:val="24"/>
        </w:rPr>
      </w:pPr>
    </w:p>
    <w:p w:rsidR="005F5E18" w:rsidRDefault="006533E4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</w:t>
      </w:r>
      <w:r w:rsidR="005F5E18">
        <w:rPr>
          <w:rFonts w:cs="Arial"/>
          <w:sz w:val="24"/>
          <w:szCs w:val="24"/>
        </w:rPr>
        <w:t xml:space="preserve"> Y no </w:t>
      </w:r>
      <w:r w:rsidR="003102AD">
        <w:rPr>
          <w:rFonts w:cs="Arial"/>
          <w:sz w:val="24"/>
          <w:szCs w:val="24"/>
        </w:rPr>
        <w:t>afectaríamos</w:t>
      </w:r>
      <w:r w:rsidR="005F5E18">
        <w:rPr>
          <w:rFonts w:cs="Arial"/>
          <w:sz w:val="24"/>
          <w:szCs w:val="24"/>
        </w:rPr>
        <w:t xml:space="preserve"> </w:t>
      </w:r>
      <w:r w:rsidR="00670262">
        <w:rPr>
          <w:rFonts w:cs="Arial"/>
          <w:sz w:val="24"/>
          <w:szCs w:val="24"/>
        </w:rPr>
        <w:t xml:space="preserve">para </w:t>
      </w:r>
      <w:r w:rsidR="005F5E18">
        <w:rPr>
          <w:rFonts w:cs="Arial"/>
          <w:sz w:val="24"/>
          <w:szCs w:val="24"/>
        </w:rPr>
        <w:t>nada</w:t>
      </w:r>
      <w:r w:rsidR="004C1420">
        <w:rPr>
          <w:rFonts w:cs="Arial"/>
          <w:sz w:val="24"/>
          <w:szCs w:val="24"/>
        </w:rPr>
        <w:t>, o sea no se va a morir el pez</w:t>
      </w:r>
      <w:r w:rsidR="003102AD">
        <w:rPr>
          <w:rFonts w:cs="Arial"/>
          <w:sz w:val="24"/>
          <w:szCs w:val="24"/>
        </w:rPr>
        <w:t>.</w:t>
      </w:r>
    </w:p>
    <w:p w:rsidR="005F5E18" w:rsidRDefault="005F5E18" w:rsidP="00E7211F">
      <w:pPr>
        <w:rPr>
          <w:rFonts w:cs="Arial"/>
          <w:sz w:val="24"/>
          <w:szCs w:val="24"/>
        </w:rPr>
      </w:pPr>
    </w:p>
    <w:p w:rsidR="0018090F" w:rsidRDefault="005F5E18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Licenciado Sergio Paul Rojas Rodríguez; </w:t>
      </w:r>
      <w:r w:rsidR="003073A0">
        <w:rPr>
          <w:rFonts w:cs="Arial"/>
          <w:sz w:val="24"/>
          <w:szCs w:val="24"/>
        </w:rPr>
        <w:t xml:space="preserve"> </w:t>
      </w:r>
      <w:r w:rsidR="004C1420">
        <w:rPr>
          <w:rFonts w:cs="Arial"/>
          <w:sz w:val="24"/>
          <w:szCs w:val="24"/>
        </w:rPr>
        <w:t>No</w:t>
      </w:r>
      <w:r w:rsidR="00F3770B">
        <w:rPr>
          <w:rFonts w:cs="Arial"/>
          <w:sz w:val="24"/>
          <w:szCs w:val="24"/>
        </w:rPr>
        <w:t xml:space="preserve">, el tema es </w:t>
      </w:r>
      <w:r w:rsidR="003102AD">
        <w:rPr>
          <w:rFonts w:cs="Arial"/>
          <w:sz w:val="24"/>
          <w:szCs w:val="24"/>
        </w:rPr>
        <w:t>que se puede reutilizar.</w:t>
      </w:r>
    </w:p>
    <w:p w:rsidR="0018090F" w:rsidRDefault="0018090F" w:rsidP="00E7211F">
      <w:pPr>
        <w:rPr>
          <w:rFonts w:cs="Arial"/>
          <w:sz w:val="24"/>
          <w:szCs w:val="24"/>
        </w:rPr>
      </w:pPr>
    </w:p>
    <w:p w:rsidR="00F32196" w:rsidRDefault="0018090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</w:t>
      </w:r>
      <w:r w:rsidR="00F32196">
        <w:rPr>
          <w:rFonts w:cs="Arial"/>
          <w:sz w:val="24"/>
          <w:szCs w:val="24"/>
        </w:rPr>
        <w:t xml:space="preserve">Son </w:t>
      </w:r>
      <w:r w:rsidR="001F68DD">
        <w:rPr>
          <w:rFonts w:cs="Arial"/>
          <w:sz w:val="24"/>
          <w:szCs w:val="24"/>
        </w:rPr>
        <w:t>vitamínicos.</w:t>
      </w:r>
    </w:p>
    <w:p w:rsidR="00F32196" w:rsidRDefault="00F32196" w:rsidP="00E7211F">
      <w:pPr>
        <w:rPr>
          <w:rFonts w:cs="Arial"/>
          <w:sz w:val="24"/>
          <w:szCs w:val="24"/>
        </w:rPr>
      </w:pPr>
    </w:p>
    <w:p w:rsidR="00873360" w:rsidRDefault="00F32196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Licenciado Sergio Paul Rojas Rodríguez; Si </w:t>
      </w:r>
      <w:r w:rsidR="00B937A3">
        <w:rPr>
          <w:rFonts w:cs="Arial"/>
          <w:sz w:val="24"/>
          <w:szCs w:val="24"/>
        </w:rPr>
        <w:t xml:space="preserve"> este </w:t>
      </w:r>
      <w:r>
        <w:rPr>
          <w:rFonts w:cs="Arial"/>
          <w:sz w:val="24"/>
          <w:szCs w:val="24"/>
        </w:rPr>
        <w:t>el tema</w:t>
      </w:r>
      <w:r w:rsidR="00C612E7">
        <w:rPr>
          <w:rFonts w:cs="Arial"/>
          <w:sz w:val="24"/>
          <w:szCs w:val="24"/>
        </w:rPr>
        <w:t xml:space="preserve">, </w:t>
      </w:r>
      <w:r w:rsidR="00E0073F">
        <w:rPr>
          <w:rFonts w:cs="Arial"/>
          <w:sz w:val="24"/>
          <w:szCs w:val="24"/>
        </w:rPr>
        <w:t>lo hicieron</w:t>
      </w:r>
      <w:r w:rsidR="00C612E7">
        <w:rPr>
          <w:rFonts w:cs="Arial"/>
          <w:sz w:val="24"/>
          <w:szCs w:val="24"/>
        </w:rPr>
        <w:t xml:space="preserve"> creo que con agua del baño</w:t>
      </w:r>
      <w:r w:rsidR="003D2B69">
        <w:rPr>
          <w:rFonts w:cs="Arial"/>
          <w:sz w:val="24"/>
          <w:szCs w:val="24"/>
        </w:rPr>
        <w:t xml:space="preserve"> y con agua de</w:t>
      </w:r>
      <w:r w:rsidR="00BB168F">
        <w:rPr>
          <w:rFonts w:cs="Arial"/>
          <w:sz w:val="24"/>
          <w:szCs w:val="24"/>
        </w:rPr>
        <w:t>l lava</w:t>
      </w:r>
      <w:r w:rsidR="001F68DD">
        <w:rPr>
          <w:rFonts w:cs="Arial"/>
          <w:sz w:val="24"/>
          <w:szCs w:val="24"/>
        </w:rPr>
        <w:t>manos</w:t>
      </w:r>
      <w:r w:rsidR="004D74D0">
        <w:rPr>
          <w:rFonts w:cs="Arial"/>
          <w:sz w:val="24"/>
          <w:szCs w:val="24"/>
        </w:rPr>
        <w:t xml:space="preserve"> no</w:t>
      </w:r>
      <w:r w:rsidR="000B0FA4">
        <w:rPr>
          <w:rFonts w:cs="Arial"/>
          <w:sz w:val="24"/>
          <w:szCs w:val="24"/>
        </w:rPr>
        <w:t xml:space="preserve">, </w:t>
      </w:r>
      <w:r w:rsidR="001F68DD">
        <w:rPr>
          <w:rFonts w:cs="Arial"/>
          <w:sz w:val="24"/>
          <w:szCs w:val="24"/>
        </w:rPr>
        <w:t xml:space="preserve"> si prácticamente</w:t>
      </w:r>
      <w:r w:rsidR="001A23A4">
        <w:rPr>
          <w:rFonts w:cs="Arial"/>
          <w:sz w:val="24"/>
          <w:szCs w:val="24"/>
        </w:rPr>
        <w:t>. Bueno e</w:t>
      </w:r>
      <w:r w:rsidR="006D60F9">
        <w:rPr>
          <w:rFonts w:cs="Arial"/>
          <w:sz w:val="24"/>
          <w:szCs w:val="24"/>
        </w:rPr>
        <w:t xml:space="preserve">l siguiente dice; usa </w:t>
      </w:r>
      <w:r w:rsidR="00E310BD">
        <w:rPr>
          <w:rFonts w:cs="Arial"/>
          <w:sz w:val="24"/>
          <w:szCs w:val="24"/>
        </w:rPr>
        <w:t xml:space="preserve">una cubeta y un trapo para lavar el coche </w:t>
      </w:r>
      <w:r w:rsidR="00EB6868">
        <w:rPr>
          <w:rFonts w:cs="Arial"/>
          <w:sz w:val="24"/>
          <w:szCs w:val="24"/>
        </w:rPr>
        <w:t xml:space="preserve">en lugar de una manguera, así ahorraras </w:t>
      </w:r>
      <w:r w:rsidR="00004BA7">
        <w:rPr>
          <w:rFonts w:cs="Arial"/>
          <w:sz w:val="24"/>
          <w:szCs w:val="24"/>
        </w:rPr>
        <w:t xml:space="preserve">ochenta litros de </w:t>
      </w:r>
      <w:r w:rsidR="00EB6868">
        <w:rPr>
          <w:rFonts w:cs="Arial"/>
          <w:sz w:val="24"/>
          <w:szCs w:val="24"/>
        </w:rPr>
        <w:t>agua</w:t>
      </w:r>
      <w:r w:rsidR="006A049A">
        <w:rPr>
          <w:rFonts w:cs="Arial"/>
          <w:sz w:val="24"/>
          <w:szCs w:val="24"/>
        </w:rPr>
        <w:t xml:space="preserve">, cada vez que realices </w:t>
      </w:r>
      <w:r w:rsidR="00F0721E">
        <w:rPr>
          <w:rFonts w:cs="Arial"/>
          <w:sz w:val="24"/>
          <w:szCs w:val="24"/>
        </w:rPr>
        <w:t xml:space="preserve">esta actividad, esta parte pues </w:t>
      </w:r>
      <w:r w:rsidR="00B34850">
        <w:rPr>
          <w:rFonts w:cs="Arial"/>
          <w:sz w:val="24"/>
          <w:szCs w:val="24"/>
        </w:rPr>
        <w:t xml:space="preserve">es muy común la gente </w:t>
      </w:r>
      <w:r w:rsidR="00F56DEC">
        <w:rPr>
          <w:rFonts w:cs="Arial"/>
          <w:sz w:val="24"/>
          <w:szCs w:val="24"/>
        </w:rPr>
        <w:t>pues para más rápido</w:t>
      </w:r>
      <w:r w:rsidR="00982806">
        <w:rPr>
          <w:rFonts w:cs="Arial"/>
          <w:sz w:val="24"/>
          <w:szCs w:val="24"/>
        </w:rPr>
        <w:t xml:space="preserve">, pues uffff, incluso </w:t>
      </w:r>
      <w:r w:rsidR="00AC04FF">
        <w:rPr>
          <w:rFonts w:cs="Arial"/>
          <w:sz w:val="24"/>
          <w:szCs w:val="24"/>
        </w:rPr>
        <w:t>hasta se divierte con sus hijos</w:t>
      </w:r>
      <w:r w:rsidR="002B4A82">
        <w:rPr>
          <w:rFonts w:cs="Arial"/>
          <w:sz w:val="24"/>
          <w:szCs w:val="24"/>
        </w:rPr>
        <w:t xml:space="preserve"> no, </w:t>
      </w:r>
      <w:r w:rsidR="00AC16DD">
        <w:rPr>
          <w:rFonts w:cs="Arial"/>
          <w:sz w:val="24"/>
          <w:szCs w:val="24"/>
        </w:rPr>
        <w:t>de verdad</w:t>
      </w:r>
      <w:r w:rsidR="00DD1E2B">
        <w:rPr>
          <w:rFonts w:cs="Arial"/>
          <w:sz w:val="24"/>
          <w:szCs w:val="24"/>
        </w:rPr>
        <w:t xml:space="preserve"> pasa</w:t>
      </w:r>
      <w:r w:rsidR="00420E5A">
        <w:rPr>
          <w:rFonts w:cs="Arial"/>
          <w:sz w:val="24"/>
          <w:szCs w:val="24"/>
        </w:rPr>
        <w:t xml:space="preserve"> que</w:t>
      </w:r>
      <w:r w:rsidR="00AC16DD">
        <w:rPr>
          <w:rFonts w:cs="Arial"/>
          <w:sz w:val="24"/>
          <w:szCs w:val="24"/>
        </w:rPr>
        <w:t xml:space="preserve"> pensamos que cosas cotidianas</w:t>
      </w:r>
      <w:r w:rsidR="00A2331B">
        <w:rPr>
          <w:rFonts w:cs="Arial"/>
          <w:sz w:val="24"/>
          <w:szCs w:val="24"/>
        </w:rPr>
        <w:t xml:space="preserve"> las disfrazamos</w:t>
      </w:r>
      <w:r w:rsidR="005E4DCB">
        <w:rPr>
          <w:rFonts w:cs="Arial"/>
          <w:sz w:val="24"/>
          <w:szCs w:val="24"/>
        </w:rPr>
        <w:t xml:space="preserve"> pues </w:t>
      </w:r>
      <w:r w:rsidR="00A2331B">
        <w:rPr>
          <w:rFonts w:cs="Arial"/>
          <w:sz w:val="24"/>
          <w:szCs w:val="24"/>
        </w:rPr>
        <w:t xml:space="preserve"> </w:t>
      </w:r>
      <w:r w:rsidR="001459C3">
        <w:rPr>
          <w:rFonts w:cs="Arial"/>
          <w:sz w:val="24"/>
          <w:szCs w:val="24"/>
        </w:rPr>
        <w:t>de cosas muy emotivas</w:t>
      </w:r>
      <w:r w:rsidR="006750C0">
        <w:rPr>
          <w:rFonts w:cs="Arial"/>
          <w:sz w:val="24"/>
          <w:szCs w:val="24"/>
        </w:rPr>
        <w:t xml:space="preserve"> no,</w:t>
      </w:r>
      <w:r w:rsidR="001459C3">
        <w:rPr>
          <w:rFonts w:cs="Arial"/>
          <w:sz w:val="24"/>
          <w:szCs w:val="24"/>
        </w:rPr>
        <w:t xml:space="preserve"> con la familia</w:t>
      </w:r>
      <w:r w:rsidR="00742752">
        <w:rPr>
          <w:rFonts w:cs="Arial"/>
          <w:sz w:val="24"/>
          <w:szCs w:val="24"/>
        </w:rPr>
        <w:t xml:space="preserve"> pero debemos de </w:t>
      </w:r>
      <w:r w:rsidR="003E12C9">
        <w:rPr>
          <w:rFonts w:cs="Arial"/>
          <w:sz w:val="24"/>
          <w:szCs w:val="24"/>
        </w:rPr>
        <w:t xml:space="preserve"> empezar </w:t>
      </w:r>
      <w:r w:rsidR="00742752">
        <w:rPr>
          <w:rFonts w:cs="Arial"/>
          <w:sz w:val="24"/>
          <w:szCs w:val="24"/>
        </w:rPr>
        <w:t xml:space="preserve"> a evolucionar</w:t>
      </w:r>
      <w:r w:rsidR="001E7488">
        <w:rPr>
          <w:rFonts w:cs="Arial"/>
          <w:sz w:val="24"/>
          <w:szCs w:val="24"/>
        </w:rPr>
        <w:t>,</w:t>
      </w:r>
      <w:r w:rsidR="00742752">
        <w:rPr>
          <w:rFonts w:cs="Arial"/>
          <w:sz w:val="24"/>
          <w:szCs w:val="24"/>
        </w:rPr>
        <w:t xml:space="preserve"> e</w:t>
      </w:r>
      <w:r w:rsidR="001F2790">
        <w:rPr>
          <w:rFonts w:cs="Arial"/>
          <w:sz w:val="24"/>
          <w:szCs w:val="24"/>
        </w:rPr>
        <w:t>se</w:t>
      </w:r>
      <w:r w:rsidR="00742752">
        <w:rPr>
          <w:rFonts w:cs="Arial"/>
          <w:sz w:val="24"/>
          <w:szCs w:val="24"/>
        </w:rPr>
        <w:t xml:space="preserve"> cambio</w:t>
      </w:r>
      <w:r w:rsidR="0003314D">
        <w:rPr>
          <w:rFonts w:cs="Arial"/>
          <w:sz w:val="24"/>
          <w:szCs w:val="24"/>
        </w:rPr>
        <w:t xml:space="preserve"> es </w:t>
      </w:r>
      <w:r w:rsidR="005C419A">
        <w:rPr>
          <w:rFonts w:cs="Arial"/>
          <w:sz w:val="24"/>
          <w:szCs w:val="24"/>
        </w:rPr>
        <w:t xml:space="preserve">dar ese paso </w:t>
      </w:r>
      <w:r w:rsidR="00A23E33">
        <w:rPr>
          <w:rFonts w:cs="Arial"/>
          <w:sz w:val="24"/>
          <w:szCs w:val="24"/>
        </w:rPr>
        <w:t>y</w:t>
      </w:r>
      <w:r w:rsidR="001B39D3">
        <w:rPr>
          <w:rFonts w:cs="Arial"/>
          <w:sz w:val="24"/>
          <w:szCs w:val="24"/>
        </w:rPr>
        <w:t xml:space="preserve"> pues</w:t>
      </w:r>
      <w:r w:rsidR="009F2225">
        <w:rPr>
          <w:rFonts w:cs="Arial"/>
          <w:sz w:val="24"/>
          <w:szCs w:val="24"/>
        </w:rPr>
        <w:t xml:space="preserve"> si</w:t>
      </w:r>
      <w:r w:rsidR="00A23E33">
        <w:rPr>
          <w:rFonts w:cs="Arial"/>
          <w:sz w:val="24"/>
          <w:szCs w:val="24"/>
        </w:rPr>
        <w:t xml:space="preserve"> quizá</w:t>
      </w:r>
      <w:r w:rsidR="009F2225">
        <w:rPr>
          <w:rFonts w:cs="Arial"/>
          <w:sz w:val="24"/>
          <w:szCs w:val="24"/>
        </w:rPr>
        <w:t>,</w:t>
      </w:r>
      <w:r w:rsidR="00A23E33">
        <w:rPr>
          <w:rFonts w:cs="Arial"/>
          <w:sz w:val="24"/>
          <w:szCs w:val="24"/>
        </w:rPr>
        <w:t xml:space="preserve"> </w:t>
      </w:r>
      <w:r w:rsidR="004654AB">
        <w:rPr>
          <w:rFonts w:cs="Arial"/>
          <w:sz w:val="24"/>
          <w:szCs w:val="24"/>
        </w:rPr>
        <w:t>no es tan</w:t>
      </w:r>
      <w:r w:rsidR="00A23E33">
        <w:rPr>
          <w:rFonts w:cs="Arial"/>
          <w:sz w:val="24"/>
          <w:szCs w:val="24"/>
        </w:rPr>
        <w:t xml:space="preserve"> divertido</w:t>
      </w:r>
      <w:r w:rsidR="00954864">
        <w:rPr>
          <w:rFonts w:cs="Arial"/>
          <w:sz w:val="24"/>
          <w:szCs w:val="24"/>
        </w:rPr>
        <w:t xml:space="preserve"> al</w:t>
      </w:r>
      <w:r w:rsidR="00A23E33">
        <w:rPr>
          <w:rFonts w:cs="Arial"/>
          <w:sz w:val="24"/>
          <w:szCs w:val="24"/>
        </w:rPr>
        <w:t xml:space="preserve"> </w:t>
      </w:r>
      <w:r w:rsidR="00D34356">
        <w:rPr>
          <w:rFonts w:cs="Arial"/>
          <w:sz w:val="24"/>
          <w:szCs w:val="24"/>
        </w:rPr>
        <w:t>estar todos mojados</w:t>
      </w:r>
      <w:r w:rsidR="00AE0567">
        <w:rPr>
          <w:rFonts w:cs="Arial"/>
          <w:sz w:val="24"/>
          <w:szCs w:val="24"/>
        </w:rPr>
        <w:t>,</w:t>
      </w:r>
      <w:r w:rsidR="001D7569">
        <w:rPr>
          <w:rFonts w:cs="Arial"/>
          <w:sz w:val="24"/>
          <w:szCs w:val="24"/>
        </w:rPr>
        <w:t xml:space="preserve"> pero si</w:t>
      </w:r>
      <w:r w:rsidR="00AE0567">
        <w:rPr>
          <w:rFonts w:cs="Arial"/>
          <w:sz w:val="24"/>
          <w:szCs w:val="24"/>
        </w:rPr>
        <w:t xml:space="preserve"> sigue siendo</w:t>
      </w:r>
      <w:r w:rsidR="00993AD2">
        <w:rPr>
          <w:rFonts w:cs="Arial"/>
          <w:sz w:val="24"/>
          <w:szCs w:val="24"/>
        </w:rPr>
        <w:t xml:space="preserve"> este</w:t>
      </w:r>
      <w:r w:rsidR="00D34356">
        <w:rPr>
          <w:rFonts w:cs="Arial"/>
          <w:sz w:val="24"/>
          <w:szCs w:val="24"/>
        </w:rPr>
        <w:t xml:space="preserve"> </w:t>
      </w:r>
      <w:r w:rsidR="004654AB">
        <w:rPr>
          <w:rFonts w:cs="Arial"/>
          <w:sz w:val="24"/>
          <w:szCs w:val="24"/>
        </w:rPr>
        <w:t>un ejemplo para la posteridad</w:t>
      </w:r>
      <w:r w:rsidR="001E7488">
        <w:rPr>
          <w:rFonts w:cs="Arial"/>
          <w:sz w:val="24"/>
          <w:szCs w:val="24"/>
        </w:rPr>
        <w:t>,</w:t>
      </w:r>
      <w:r w:rsidR="00E961D7">
        <w:rPr>
          <w:rFonts w:cs="Arial"/>
          <w:sz w:val="24"/>
          <w:szCs w:val="24"/>
        </w:rPr>
        <w:t xml:space="preserve"> </w:t>
      </w:r>
      <w:r w:rsidR="00875CFB">
        <w:rPr>
          <w:rFonts w:cs="Arial"/>
          <w:sz w:val="24"/>
          <w:szCs w:val="24"/>
        </w:rPr>
        <w:t xml:space="preserve">el </w:t>
      </w:r>
      <w:r w:rsidR="00E961D7">
        <w:rPr>
          <w:rFonts w:cs="Arial"/>
          <w:sz w:val="24"/>
          <w:szCs w:val="24"/>
        </w:rPr>
        <w:t xml:space="preserve">que lo hagamos </w:t>
      </w:r>
      <w:r w:rsidR="00B37D7A">
        <w:rPr>
          <w:rFonts w:cs="Arial"/>
          <w:sz w:val="24"/>
          <w:szCs w:val="24"/>
        </w:rPr>
        <w:t>p</w:t>
      </w:r>
      <w:r w:rsidR="00E961D7">
        <w:rPr>
          <w:rFonts w:cs="Arial"/>
          <w:sz w:val="24"/>
          <w:szCs w:val="24"/>
        </w:rPr>
        <w:t>o</w:t>
      </w:r>
      <w:r w:rsidR="00B37D7A">
        <w:rPr>
          <w:rFonts w:cs="Arial"/>
          <w:sz w:val="24"/>
          <w:szCs w:val="24"/>
        </w:rPr>
        <w:t>r</w:t>
      </w:r>
      <w:r w:rsidR="00E961D7">
        <w:rPr>
          <w:rFonts w:cs="Arial"/>
          <w:sz w:val="24"/>
          <w:szCs w:val="24"/>
        </w:rPr>
        <w:t xml:space="preserve"> una cubeta </w:t>
      </w:r>
      <w:r w:rsidR="00A41E0E">
        <w:rPr>
          <w:rFonts w:cs="Arial"/>
          <w:sz w:val="24"/>
          <w:szCs w:val="24"/>
        </w:rPr>
        <w:t>no.</w:t>
      </w:r>
      <w:r w:rsidR="00C643C9">
        <w:rPr>
          <w:rFonts w:cs="Arial"/>
          <w:sz w:val="24"/>
          <w:szCs w:val="24"/>
        </w:rPr>
        <w:t xml:space="preserve"> Dice lávate los dientes con un vaso con agua y no con la llave abierta</w:t>
      </w:r>
      <w:r w:rsidR="002F61F8">
        <w:rPr>
          <w:rFonts w:cs="Arial"/>
          <w:sz w:val="24"/>
          <w:szCs w:val="24"/>
        </w:rPr>
        <w:t xml:space="preserve">, ahorraras veinte litros </w:t>
      </w:r>
      <w:r w:rsidR="005E48A2">
        <w:rPr>
          <w:rFonts w:cs="Arial"/>
          <w:sz w:val="24"/>
          <w:szCs w:val="24"/>
        </w:rPr>
        <w:t>en cada cepillada</w:t>
      </w:r>
      <w:r w:rsidR="00C879C0">
        <w:rPr>
          <w:rFonts w:cs="Arial"/>
          <w:sz w:val="24"/>
          <w:szCs w:val="24"/>
        </w:rPr>
        <w:t>, pues ser</w:t>
      </w:r>
      <w:r w:rsidR="00157BD1">
        <w:rPr>
          <w:rFonts w:cs="Arial"/>
          <w:sz w:val="24"/>
          <w:szCs w:val="24"/>
        </w:rPr>
        <w:t>ian</w:t>
      </w:r>
      <w:r w:rsidR="00C879C0">
        <w:rPr>
          <w:rFonts w:cs="Arial"/>
          <w:sz w:val="24"/>
          <w:szCs w:val="24"/>
        </w:rPr>
        <w:t xml:space="preserve"> sesenta litros </w:t>
      </w:r>
      <w:r w:rsidR="00E01BFC">
        <w:rPr>
          <w:rFonts w:cs="Arial"/>
          <w:sz w:val="24"/>
          <w:szCs w:val="24"/>
        </w:rPr>
        <w:t>al día</w:t>
      </w:r>
      <w:r w:rsidR="00C44480">
        <w:rPr>
          <w:rFonts w:cs="Arial"/>
          <w:sz w:val="24"/>
          <w:szCs w:val="24"/>
        </w:rPr>
        <w:t xml:space="preserve"> no </w:t>
      </w:r>
      <w:r w:rsidR="00E01BFC">
        <w:rPr>
          <w:rFonts w:cs="Arial"/>
          <w:sz w:val="24"/>
          <w:szCs w:val="24"/>
        </w:rPr>
        <w:t xml:space="preserve"> m</w:t>
      </w:r>
      <w:r w:rsidR="00C44480">
        <w:rPr>
          <w:rFonts w:cs="Arial"/>
          <w:sz w:val="24"/>
          <w:szCs w:val="24"/>
        </w:rPr>
        <w:t>á</w:t>
      </w:r>
      <w:r w:rsidR="00E01BFC">
        <w:rPr>
          <w:rFonts w:cs="Arial"/>
          <w:sz w:val="24"/>
          <w:szCs w:val="24"/>
        </w:rPr>
        <w:t>s o menos</w:t>
      </w:r>
      <w:r w:rsidR="00157BD1">
        <w:rPr>
          <w:rFonts w:cs="Arial"/>
          <w:sz w:val="24"/>
          <w:szCs w:val="24"/>
        </w:rPr>
        <w:t>.</w:t>
      </w:r>
      <w:r w:rsidR="00E01BFC">
        <w:rPr>
          <w:rFonts w:cs="Arial"/>
          <w:sz w:val="24"/>
          <w:szCs w:val="24"/>
        </w:rPr>
        <w:t xml:space="preserve"> </w:t>
      </w:r>
    </w:p>
    <w:p w:rsidR="00873360" w:rsidRDefault="00873360" w:rsidP="00E7211F">
      <w:pPr>
        <w:rPr>
          <w:rFonts w:cs="Arial"/>
          <w:sz w:val="24"/>
          <w:szCs w:val="24"/>
        </w:rPr>
      </w:pPr>
    </w:p>
    <w:p w:rsidR="00873360" w:rsidRDefault="00873360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José Adolfo </w:t>
      </w:r>
      <w:r w:rsidR="000D43BB">
        <w:rPr>
          <w:rFonts w:cs="Arial"/>
          <w:sz w:val="24"/>
          <w:szCs w:val="24"/>
        </w:rPr>
        <w:t>López</w:t>
      </w:r>
      <w:r>
        <w:rPr>
          <w:rFonts w:cs="Arial"/>
          <w:sz w:val="24"/>
          <w:szCs w:val="24"/>
        </w:rPr>
        <w:t xml:space="preserve"> Solorio; En cada cepillada.</w:t>
      </w:r>
    </w:p>
    <w:p w:rsidR="00873360" w:rsidRDefault="00873360" w:rsidP="00E7211F">
      <w:pPr>
        <w:rPr>
          <w:rFonts w:cs="Arial"/>
          <w:sz w:val="24"/>
          <w:szCs w:val="24"/>
        </w:rPr>
      </w:pPr>
    </w:p>
    <w:p w:rsidR="00AC7FF3" w:rsidRDefault="00873360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</w:t>
      </w:r>
      <w:r w:rsidR="00213377">
        <w:rPr>
          <w:rFonts w:cs="Arial"/>
          <w:sz w:val="24"/>
          <w:szCs w:val="24"/>
        </w:rPr>
        <w:t>Pue</w:t>
      </w:r>
      <w:r w:rsidR="00AC7FF3">
        <w:rPr>
          <w:rFonts w:cs="Arial"/>
          <w:sz w:val="24"/>
          <w:szCs w:val="24"/>
        </w:rPr>
        <w:t>s</w:t>
      </w:r>
      <w:r w:rsidR="00213377">
        <w:rPr>
          <w:rFonts w:cs="Arial"/>
          <w:sz w:val="24"/>
          <w:szCs w:val="24"/>
        </w:rPr>
        <w:t xml:space="preserve"> son tres veces al día</w:t>
      </w:r>
      <w:r w:rsidR="00AC7FF3">
        <w:rPr>
          <w:rFonts w:cs="Arial"/>
          <w:sz w:val="24"/>
          <w:szCs w:val="24"/>
        </w:rPr>
        <w:t>.</w:t>
      </w:r>
    </w:p>
    <w:p w:rsidR="00B13FF9" w:rsidRDefault="00AC7FF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--- Sergio Paul Rojas </w:t>
      </w:r>
      <w:r w:rsidR="000D43BB">
        <w:rPr>
          <w:rFonts w:cs="Arial"/>
          <w:sz w:val="24"/>
          <w:szCs w:val="24"/>
        </w:rPr>
        <w:t>Rodríguez</w:t>
      </w:r>
      <w:r>
        <w:rPr>
          <w:rFonts w:cs="Arial"/>
          <w:sz w:val="24"/>
          <w:szCs w:val="24"/>
        </w:rPr>
        <w:t>; Tres veces al día</w:t>
      </w:r>
      <w:r w:rsidR="00BA501E">
        <w:rPr>
          <w:rFonts w:cs="Arial"/>
          <w:sz w:val="24"/>
          <w:szCs w:val="24"/>
        </w:rPr>
        <w:t xml:space="preserve"> no</w:t>
      </w:r>
      <w:r w:rsidR="001E77F8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="001E77F8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>i</w:t>
      </w:r>
      <w:r w:rsidR="00721385">
        <w:rPr>
          <w:rFonts w:cs="Arial"/>
          <w:sz w:val="24"/>
          <w:szCs w:val="24"/>
        </w:rPr>
        <w:t xml:space="preserve"> ahh</w:t>
      </w:r>
      <w:r w:rsidR="00DE4E8A">
        <w:rPr>
          <w:rFonts w:cs="Arial"/>
          <w:sz w:val="24"/>
          <w:szCs w:val="24"/>
        </w:rPr>
        <w:t xml:space="preserve"> ok</w:t>
      </w:r>
      <w:r w:rsidR="00BA501E">
        <w:rPr>
          <w:rFonts w:cs="Arial"/>
          <w:sz w:val="24"/>
          <w:szCs w:val="24"/>
        </w:rPr>
        <w:t xml:space="preserve"> ah ya te </w:t>
      </w:r>
      <w:r w:rsidR="000D43BB">
        <w:rPr>
          <w:rFonts w:cs="Arial"/>
          <w:sz w:val="24"/>
          <w:szCs w:val="24"/>
        </w:rPr>
        <w:t>entendí</w:t>
      </w:r>
      <w:r w:rsidR="00BA501E">
        <w:rPr>
          <w:rFonts w:cs="Arial"/>
          <w:sz w:val="24"/>
          <w:szCs w:val="24"/>
        </w:rPr>
        <w:t xml:space="preserve"> tu </w:t>
      </w:r>
      <w:r w:rsidR="000D43BB">
        <w:rPr>
          <w:rFonts w:cs="Arial"/>
          <w:sz w:val="24"/>
          <w:szCs w:val="24"/>
        </w:rPr>
        <w:t>intervención</w:t>
      </w:r>
      <w:r w:rsidR="00BA501E">
        <w:rPr>
          <w:rFonts w:cs="Arial"/>
          <w:sz w:val="24"/>
          <w:szCs w:val="24"/>
        </w:rPr>
        <w:t xml:space="preserve"> que sea por cepillada</w:t>
      </w:r>
      <w:r w:rsidR="00097E97">
        <w:rPr>
          <w:rFonts w:cs="Arial"/>
          <w:sz w:val="24"/>
          <w:szCs w:val="24"/>
        </w:rPr>
        <w:t xml:space="preserve"> no</w:t>
      </w:r>
      <w:r w:rsidR="00214577">
        <w:rPr>
          <w:rFonts w:cs="Arial"/>
          <w:sz w:val="24"/>
          <w:szCs w:val="24"/>
        </w:rPr>
        <w:t>,</w:t>
      </w:r>
      <w:r w:rsidR="00097E97">
        <w:rPr>
          <w:rFonts w:cs="Arial"/>
          <w:sz w:val="24"/>
          <w:szCs w:val="24"/>
        </w:rPr>
        <w:t xml:space="preserve"> bueno por lavada de dientes</w:t>
      </w:r>
      <w:r w:rsidR="00721385">
        <w:rPr>
          <w:rFonts w:cs="Arial"/>
          <w:sz w:val="24"/>
          <w:szCs w:val="24"/>
        </w:rPr>
        <w:t xml:space="preserve"> pues</w:t>
      </w:r>
      <w:r w:rsidR="00097E97">
        <w:rPr>
          <w:rFonts w:cs="Arial"/>
          <w:sz w:val="24"/>
          <w:szCs w:val="24"/>
        </w:rPr>
        <w:t xml:space="preserve"> y no se cuentas cepilladas te des</w:t>
      </w:r>
      <w:r w:rsidR="00721385">
        <w:rPr>
          <w:rFonts w:cs="Arial"/>
          <w:sz w:val="24"/>
          <w:szCs w:val="24"/>
        </w:rPr>
        <w:t xml:space="preserve"> si c</w:t>
      </w:r>
      <w:r w:rsidR="004B1D5B">
        <w:rPr>
          <w:rFonts w:cs="Arial"/>
          <w:sz w:val="24"/>
          <w:szCs w:val="24"/>
        </w:rPr>
        <w:t xml:space="preserve">iento sesenta cepilladas </w:t>
      </w:r>
      <w:r w:rsidR="00721385">
        <w:rPr>
          <w:rFonts w:cs="Arial"/>
          <w:sz w:val="24"/>
          <w:szCs w:val="24"/>
        </w:rPr>
        <w:t>ok. C</w:t>
      </w:r>
      <w:r w:rsidR="00DE4E8A">
        <w:rPr>
          <w:rFonts w:cs="Arial"/>
          <w:sz w:val="24"/>
          <w:szCs w:val="24"/>
        </w:rPr>
        <w:t xml:space="preserve">ambia los empaques </w:t>
      </w:r>
      <w:r w:rsidR="007A3902">
        <w:rPr>
          <w:rFonts w:cs="Arial"/>
          <w:sz w:val="24"/>
          <w:szCs w:val="24"/>
        </w:rPr>
        <w:t xml:space="preserve">de las llaves cada vez </w:t>
      </w:r>
      <w:r w:rsidR="00BB0FB6">
        <w:rPr>
          <w:rFonts w:cs="Arial"/>
          <w:sz w:val="24"/>
          <w:szCs w:val="24"/>
        </w:rPr>
        <w:t xml:space="preserve">que sea necesario y </w:t>
      </w:r>
      <w:r w:rsidR="000D43BB">
        <w:rPr>
          <w:rFonts w:cs="Arial"/>
          <w:sz w:val="24"/>
          <w:szCs w:val="24"/>
        </w:rPr>
        <w:t>así</w:t>
      </w:r>
      <w:r w:rsidR="00BB0FB6">
        <w:rPr>
          <w:rFonts w:cs="Arial"/>
          <w:sz w:val="24"/>
          <w:szCs w:val="24"/>
        </w:rPr>
        <w:t xml:space="preserve"> evita</w:t>
      </w:r>
      <w:r w:rsidR="00721385">
        <w:rPr>
          <w:rFonts w:cs="Arial"/>
          <w:sz w:val="24"/>
          <w:szCs w:val="24"/>
        </w:rPr>
        <w:t xml:space="preserve">s que estas goteen </w:t>
      </w:r>
      <w:r w:rsidR="00BB0FB6">
        <w:rPr>
          <w:rFonts w:cs="Arial"/>
          <w:sz w:val="24"/>
          <w:szCs w:val="24"/>
        </w:rPr>
        <w:t>ahorraras</w:t>
      </w:r>
      <w:r w:rsidR="00AE7E73">
        <w:rPr>
          <w:rFonts w:cs="Arial"/>
          <w:sz w:val="24"/>
          <w:szCs w:val="24"/>
        </w:rPr>
        <w:t xml:space="preserve"> ochenta litros de agua</w:t>
      </w:r>
      <w:r w:rsidR="00A7186D">
        <w:rPr>
          <w:rFonts w:cs="Arial"/>
          <w:sz w:val="24"/>
          <w:szCs w:val="24"/>
        </w:rPr>
        <w:t xml:space="preserve"> por </w:t>
      </w:r>
      <w:proofErr w:type="spellStart"/>
      <w:r w:rsidR="000D43BB">
        <w:rPr>
          <w:rFonts w:cs="Arial"/>
          <w:sz w:val="24"/>
          <w:szCs w:val="24"/>
        </w:rPr>
        <w:t>dí</w:t>
      </w:r>
      <w:r w:rsidR="00214577">
        <w:rPr>
          <w:rFonts w:cs="Arial"/>
          <w:sz w:val="24"/>
          <w:szCs w:val="24"/>
        </w:rPr>
        <w:t>,</w:t>
      </w:r>
      <w:r w:rsidR="000D43BB">
        <w:rPr>
          <w:rFonts w:cs="Arial"/>
          <w:sz w:val="24"/>
          <w:szCs w:val="24"/>
        </w:rPr>
        <w:t>a</w:t>
      </w:r>
      <w:proofErr w:type="spellEnd"/>
      <w:r w:rsidR="00A7186D">
        <w:rPr>
          <w:rFonts w:cs="Arial"/>
          <w:sz w:val="24"/>
          <w:szCs w:val="24"/>
        </w:rPr>
        <w:t xml:space="preserve"> miren esta parte </w:t>
      </w:r>
      <w:r w:rsidR="006B0611">
        <w:rPr>
          <w:rFonts w:cs="Arial"/>
          <w:sz w:val="24"/>
          <w:szCs w:val="24"/>
        </w:rPr>
        <w:t>de verdad mucha gente ha llegado a seapal a contactarnos por</w:t>
      </w:r>
      <w:r w:rsidR="001E77F8">
        <w:rPr>
          <w:rFonts w:cs="Arial"/>
          <w:sz w:val="24"/>
          <w:szCs w:val="24"/>
        </w:rPr>
        <w:t>que de repente</w:t>
      </w:r>
      <w:r w:rsidR="00654B8E">
        <w:rPr>
          <w:rFonts w:cs="Arial"/>
          <w:sz w:val="24"/>
          <w:szCs w:val="24"/>
        </w:rPr>
        <w:t xml:space="preserve"> llegan sus recibos muy altos</w:t>
      </w:r>
      <w:r w:rsidR="00214577">
        <w:rPr>
          <w:rFonts w:cs="Arial"/>
          <w:sz w:val="24"/>
          <w:szCs w:val="24"/>
        </w:rPr>
        <w:t>;</w:t>
      </w:r>
      <w:r w:rsidR="00654B8E">
        <w:rPr>
          <w:rFonts w:cs="Arial"/>
          <w:sz w:val="24"/>
          <w:szCs w:val="24"/>
        </w:rPr>
        <w:t xml:space="preserve"> </w:t>
      </w:r>
      <w:r w:rsidR="009742E9">
        <w:rPr>
          <w:rFonts w:cs="Arial"/>
          <w:sz w:val="24"/>
          <w:szCs w:val="24"/>
        </w:rPr>
        <w:t>pero es que yo no tengo</w:t>
      </w:r>
      <w:r w:rsidR="005A26F5">
        <w:rPr>
          <w:rFonts w:cs="Arial"/>
          <w:sz w:val="24"/>
          <w:szCs w:val="24"/>
        </w:rPr>
        <w:t>,</w:t>
      </w:r>
      <w:r w:rsidR="00024FEB">
        <w:rPr>
          <w:rFonts w:cs="Arial"/>
          <w:sz w:val="24"/>
          <w:szCs w:val="24"/>
        </w:rPr>
        <w:t xml:space="preserve"> este</w:t>
      </w:r>
      <w:r w:rsidR="00C815D2">
        <w:rPr>
          <w:rFonts w:cs="Arial"/>
          <w:sz w:val="24"/>
          <w:szCs w:val="24"/>
        </w:rPr>
        <w:t xml:space="preserve"> yo</w:t>
      </w:r>
      <w:r w:rsidR="00024FEB">
        <w:rPr>
          <w:rFonts w:cs="Arial"/>
          <w:sz w:val="24"/>
          <w:szCs w:val="24"/>
        </w:rPr>
        <w:t>,</w:t>
      </w:r>
      <w:r w:rsidR="005A26F5">
        <w:rPr>
          <w:rFonts w:cs="Arial"/>
          <w:sz w:val="24"/>
          <w:szCs w:val="24"/>
        </w:rPr>
        <w:t xml:space="preserve"> </w:t>
      </w:r>
      <w:r w:rsidR="000D43BB">
        <w:rPr>
          <w:rFonts w:cs="Arial"/>
          <w:sz w:val="24"/>
          <w:szCs w:val="24"/>
        </w:rPr>
        <w:t>nomás</w:t>
      </w:r>
      <w:r w:rsidR="005A26F5">
        <w:rPr>
          <w:rFonts w:cs="Arial"/>
          <w:sz w:val="24"/>
          <w:szCs w:val="24"/>
        </w:rPr>
        <w:t xml:space="preserve"> somos cuatro</w:t>
      </w:r>
      <w:r w:rsidR="00683EFD">
        <w:rPr>
          <w:rFonts w:cs="Arial"/>
          <w:sz w:val="24"/>
          <w:szCs w:val="24"/>
        </w:rPr>
        <w:t xml:space="preserve"> pe</w:t>
      </w:r>
      <w:r w:rsidR="0047019F">
        <w:rPr>
          <w:rFonts w:cs="Arial"/>
          <w:sz w:val="24"/>
          <w:szCs w:val="24"/>
        </w:rPr>
        <w:t>r</w:t>
      </w:r>
      <w:r w:rsidR="00683EFD">
        <w:rPr>
          <w:rFonts w:cs="Arial"/>
          <w:sz w:val="24"/>
          <w:szCs w:val="24"/>
        </w:rPr>
        <w:t xml:space="preserve">o el tema </w:t>
      </w:r>
      <w:r w:rsidR="000D43BB">
        <w:rPr>
          <w:rFonts w:cs="Arial"/>
          <w:sz w:val="24"/>
          <w:szCs w:val="24"/>
        </w:rPr>
        <w:t>está</w:t>
      </w:r>
      <w:r w:rsidR="00683EFD">
        <w:rPr>
          <w:rFonts w:cs="Arial"/>
          <w:sz w:val="24"/>
          <w:szCs w:val="24"/>
        </w:rPr>
        <w:t xml:space="preserve"> en que de repente no se revisa</w:t>
      </w:r>
      <w:r w:rsidR="006B703A">
        <w:rPr>
          <w:rFonts w:cs="Arial"/>
          <w:sz w:val="24"/>
          <w:szCs w:val="24"/>
        </w:rPr>
        <w:t>n</w:t>
      </w:r>
      <w:r w:rsidR="00683EFD">
        <w:rPr>
          <w:rFonts w:cs="Arial"/>
          <w:sz w:val="24"/>
          <w:szCs w:val="24"/>
        </w:rPr>
        <w:t xml:space="preserve"> el </w:t>
      </w:r>
      <w:r w:rsidR="006A757E">
        <w:rPr>
          <w:rFonts w:cs="Arial"/>
          <w:sz w:val="24"/>
          <w:szCs w:val="24"/>
        </w:rPr>
        <w:t xml:space="preserve"> tema del </w:t>
      </w:r>
      <w:r w:rsidR="00683EFD">
        <w:rPr>
          <w:rFonts w:cs="Arial"/>
          <w:sz w:val="24"/>
          <w:szCs w:val="24"/>
        </w:rPr>
        <w:t xml:space="preserve">sapito del </w:t>
      </w:r>
      <w:r w:rsidR="009C2847">
        <w:rPr>
          <w:rFonts w:cs="Arial"/>
          <w:sz w:val="24"/>
          <w:szCs w:val="24"/>
        </w:rPr>
        <w:t xml:space="preserve"> </w:t>
      </w:r>
      <w:r w:rsidR="000D43BB">
        <w:rPr>
          <w:rFonts w:cs="Arial"/>
          <w:sz w:val="24"/>
          <w:szCs w:val="24"/>
        </w:rPr>
        <w:t>depósito</w:t>
      </w:r>
      <w:r w:rsidR="009C2847">
        <w:rPr>
          <w:rFonts w:cs="Arial"/>
          <w:sz w:val="24"/>
          <w:szCs w:val="24"/>
        </w:rPr>
        <w:t xml:space="preserve"> de </w:t>
      </w:r>
      <w:r w:rsidR="00683EFD">
        <w:rPr>
          <w:rFonts w:cs="Arial"/>
          <w:sz w:val="24"/>
          <w:szCs w:val="24"/>
        </w:rPr>
        <w:t>agua</w:t>
      </w:r>
      <w:r w:rsidR="00214577">
        <w:rPr>
          <w:rFonts w:cs="Arial"/>
          <w:sz w:val="24"/>
          <w:szCs w:val="24"/>
        </w:rPr>
        <w:t>,</w:t>
      </w:r>
      <w:r w:rsidR="001617BB">
        <w:rPr>
          <w:rFonts w:cs="Arial"/>
          <w:sz w:val="24"/>
          <w:szCs w:val="24"/>
        </w:rPr>
        <w:t xml:space="preserve"> que también por ahí se fuga </w:t>
      </w:r>
      <w:r w:rsidR="000D43BB">
        <w:rPr>
          <w:rFonts w:cs="Arial"/>
          <w:sz w:val="24"/>
          <w:szCs w:val="24"/>
        </w:rPr>
        <w:t>muchísima</w:t>
      </w:r>
      <w:r w:rsidR="001617BB">
        <w:rPr>
          <w:rFonts w:cs="Arial"/>
          <w:sz w:val="24"/>
          <w:szCs w:val="24"/>
        </w:rPr>
        <w:t xml:space="preserve"> agua; </w:t>
      </w:r>
      <w:r w:rsidR="00683EFD">
        <w:rPr>
          <w:rFonts w:cs="Arial"/>
          <w:sz w:val="24"/>
          <w:szCs w:val="24"/>
        </w:rPr>
        <w:t xml:space="preserve"> me </w:t>
      </w:r>
      <w:r w:rsidR="000D43BB">
        <w:rPr>
          <w:rFonts w:cs="Arial"/>
          <w:sz w:val="24"/>
          <w:szCs w:val="24"/>
        </w:rPr>
        <w:t>tocó</w:t>
      </w:r>
      <w:r w:rsidR="00683EFD">
        <w:rPr>
          <w:rFonts w:cs="Arial"/>
          <w:sz w:val="24"/>
          <w:szCs w:val="24"/>
        </w:rPr>
        <w:t xml:space="preserve"> a </w:t>
      </w:r>
      <w:r w:rsidR="000D43BB">
        <w:rPr>
          <w:rFonts w:cs="Arial"/>
          <w:sz w:val="24"/>
          <w:szCs w:val="24"/>
        </w:rPr>
        <w:t>mí</w:t>
      </w:r>
      <w:r w:rsidR="00683EFD">
        <w:rPr>
          <w:rFonts w:cs="Arial"/>
          <w:sz w:val="24"/>
          <w:szCs w:val="24"/>
        </w:rPr>
        <w:t xml:space="preserve"> también hace</w:t>
      </w:r>
      <w:r w:rsidR="00C815D2">
        <w:rPr>
          <w:rFonts w:cs="Arial"/>
          <w:sz w:val="24"/>
          <w:szCs w:val="24"/>
        </w:rPr>
        <w:t xml:space="preserve"> un par de años </w:t>
      </w:r>
      <w:r w:rsidR="00EE50AD">
        <w:rPr>
          <w:rFonts w:cs="Arial"/>
          <w:sz w:val="24"/>
          <w:szCs w:val="24"/>
        </w:rPr>
        <w:t xml:space="preserve"> pagar un recibo </w:t>
      </w:r>
      <w:r w:rsidR="00683EFD">
        <w:rPr>
          <w:rFonts w:cs="Arial"/>
          <w:sz w:val="24"/>
          <w:szCs w:val="24"/>
        </w:rPr>
        <w:t xml:space="preserve"> alto</w:t>
      </w:r>
      <w:r w:rsidR="00EE50AD">
        <w:rPr>
          <w:rFonts w:cs="Arial"/>
          <w:sz w:val="24"/>
          <w:szCs w:val="24"/>
        </w:rPr>
        <w:t xml:space="preserve"> muy alto</w:t>
      </w:r>
      <w:r w:rsidR="00F06CDC">
        <w:rPr>
          <w:rFonts w:cs="Arial"/>
          <w:sz w:val="24"/>
          <w:szCs w:val="24"/>
        </w:rPr>
        <w:t>, el tema de las goteras</w:t>
      </w:r>
      <w:r w:rsidR="00214577">
        <w:rPr>
          <w:rFonts w:cs="Arial"/>
          <w:sz w:val="24"/>
          <w:szCs w:val="24"/>
        </w:rPr>
        <w:t>,</w:t>
      </w:r>
      <w:r w:rsidR="00F06CDC">
        <w:rPr>
          <w:rFonts w:cs="Arial"/>
          <w:sz w:val="24"/>
          <w:szCs w:val="24"/>
        </w:rPr>
        <w:t xml:space="preserve"> </w:t>
      </w:r>
      <w:r w:rsidR="001C2564">
        <w:rPr>
          <w:rFonts w:cs="Arial"/>
          <w:sz w:val="24"/>
          <w:szCs w:val="24"/>
        </w:rPr>
        <w:t>es una cuestión</w:t>
      </w:r>
      <w:r w:rsidR="00B24593">
        <w:rPr>
          <w:rFonts w:cs="Arial"/>
          <w:sz w:val="24"/>
          <w:szCs w:val="24"/>
        </w:rPr>
        <w:t xml:space="preserve"> pues </w:t>
      </w:r>
      <w:r w:rsidR="001C2564">
        <w:rPr>
          <w:rFonts w:cs="Arial"/>
          <w:sz w:val="24"/>
          <w:szCs w:val="24"/>
        </w:rPr>
        <w:t xml:space="preserve"> de darnos a la tarea de revisa</w:t>
      </w:r>
      <w:r w:rsidR="00B24593">
        <w:rPr>
          <w:rFonts w:cs="Arial"/>
          <w:sz w:val="24"/>
          <w:szCs w:val="24"/>
        </w:rPr>
        <w:t>r</w:t>
      </w:r>
      <w:r w:rsidR="001C2564">
        <w:rPr>
          <w:rFonts w:cs="Arial"/>
          <w:sz w:val="24"/>
          <w:szCs w:val="24"/>
        </w:rPr>
        <w:t xml:space="preserve"> que no haya ninguna fuga</w:t>
      </w:r>
      <w:r w:rsidR="00214577">
        <w:rPr>
          <w:rFonts w:cs="Arial"/>
          <w:sz w:val="24"/>
          <w:szCs w:val="24"/>
        </w:rPr>
        <w:t>,</w:t>
      </w:r>
      <w:r w:rsidR="006F4538">
        <w:rPr>
          <w:rFonts w:cs="Arial"/>
          <w:sz w:val="24"/>
          <w:szCs w:val="24"/>
        </w:rPr>
        <w:t xml:space="preserve"> para que esto haga </w:t>
      </w:r>
      <w:r w:rsidR="001C2564">
        <w:rPr>
          <w:rFonts w:cs="Arial"/>
          <w:sz w:val="24"/>
          <w:szCs w:val="24"/>
        </w:rPr>
        <w:t>que nuestro consumo</w:t>
      </w:r>
      <w:r w:rsidR="004615E6">
        <w:rPr>
          <w:rFonts w:cs="Arial"/>
          <w:sz w:val="24"/>
          <w:szCs w:val="24"/>
        </w:rPr>
        <w:t xml:space="preserve"> pues</w:t>
      </w:r>
      <w:r w:rsidR="001C2564">
        <w:rPr>
          <w:rFonts w:cs="Arial"/>
          <w:sz w:val="24"/>
          <w:szCs w:val="24"/>
        </w:rPr>
        <w:t xml:space="preserve"> sea justo</w:t>
      </w:r>
      <w:r w:rsidR="00AF1C35">
        <w:rPr>
          <w:rFonts w:cs="Arial"/>
          <w:sz w:val="24"/>
          <w:szCs w:val="24"/>
        </w:rPr>
        <w:t xml:space="preserve"> no</w:t>
      </w:r>
      <w:r w:rsidR="001C2564">
        <w:rPr>
          <w:rFonts w:cs="Arial"/>
          <w:sz w:val="24"/>
          <w:szCs w:val="24"/>
        </w:rPr>
        <w:t xml:space="preserve"> y</w:t>
      </w:r>
      <w:r w:rsidR="0090496A">
        <w:rPr>
          <w:rFonts w:cs="Arial"/>
          <w:sz w:val="24"/>
          <w:szCs w:val="24"/>
        </w:rPr>
        <w:t xml:space="preserve"> también mencionar </w:t>
      </w:r>
      <w:r w:rsidR="001C2564">
        <w:rPr>
          <w:rFonts w:cs="Arial"/>
          <w:sz w:val="24"/>
          <w:szCs w:val="24"/>
        </w:rPr>
        <w:t xml:space="preserve"> que el agua que me estoy gastando</w:t>
      </w:r>
      <w:r w:rsidR="003425C7">
        <w:rPr>
          <w:rFonts w:cs="Arial"/>
          <w:sz w:val="24"/>
          <w:szCs w:val="24"/>
        </w:rPr>
        <w:t xml:space="preserve"> yo de </w:t>
      </w:r>
      <w:r w:rsidR="000D43BB">
        <w:rPr>
          <w:rFonts w:cs="Arial"/>
          <w:sz w:val="24"/>
          <w:szCs w:val="24"/>
        </w:rPr>
        <w:t>más</w:t>
      </w:r>
      <w:r w:rsidR="00343604">
        <w:rPr>
          <w:rFonts w:cs="Arial"/>
          <w:sz w:val="24"/>
          <w:szCs w:val="24"/>
        </w:rPr>
        <w:t xml:space="preserve"> quizá es el agua que le puede tocar a otra familia</w:t>
      </w:r>
      <w:r w:rsidR="00214577">
        <w:rPr>
          <w:rFonts w:cs="Arial"/>
          <w:sz w:val="24"/>
          <w:szCs w:val="24"/>
        </w:rPr>
        <w:t>;</w:t>
      </w:r>
      <w:r w:rsidR="00343604">
        <w:rPr>
          <w:rFonts w:cs="Arial"/>
          <w:sz w:val="24"/>
          <w:szCs w:val="24"/>
        </w:rPr>
        <w:t xml:space="preserve"> ese pensamiento lo debemos de ir </w:t>
      </w:r>
      <w:r w:rsidR="00576361">
        <w:rPr>
          <w:rFonts w:cs="Arial"/>
          <w:sz w:val="24"/>
          <w:szCs w:val="24"/>
        </w:rPr>
        <w:t xml:space="preserve">introduciendo </w:t>
      </w:r>
      <w:r w:rsidR="00D10B00">
        <w:rPr>
          <w:rFonts w:cs="Arial"/>
          <w:sz w:val="24"/>
          <w:szCs w:val="24"/>
        </w:rPr>
        <w:t>hacia el pensamiento colectivo</w:t>
      </w:r>
      <w:r w:rsidR="00B13FF9">
        <w:rPr>
          <w:rFonts w:cs="Arial"/>
          <w:sz w:val="24"/>
          <w:szCs w:val="24"/>
        </w:rPr>
        <w:t>.</w:t>
      </w:r>
    </w:p>
    <w:p w:rsidR="00B13FF9" w:rsidRDefault="00B13FF9" w:rsidP="00E7211F">
      <w:pPr>
        <w:rPr>
          <w:rFonts w:cs="Arial"/>
          <w:sz w:val="24"/>
          <w:szCs w:val="24"/>
        </w:rPr>
      </w:pPr>
    </w:p>
    <w:p w:rsidR="000D43BB" w:rsidRDefault="00B13FF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---Regidora </w:t>
      </w:r>
      <w:r w:rsidR="000D43BB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0D43BB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0D43BB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Dame un segundo, regidor </w:t>
      </w:r>
      <w:r w:rsidR="004E6B48">
        <w:rPr>
          <w:rFonts w:cs="Arial"/>
          <w:sz w:val="24"/>
          <w:szCs w:val="24"/>
        </w:rPr>
        <w:t xml:space="preserve">aprovechando que usted </w:t>
      </w:r>
      <w:r w:rsidR="000D43BB">
        <w:rPr>
          <w:rFonts w:cs="Arial"/>
          <w:sz w:val="24"/>
          <w:szCs w:val="24"/>
        </w:rPr>
        <w:t>está</w:t>
      </w:r>
      <w:r w:rsidR="004E6B48">
        <w:rPr>
          <w:rFonts w:cs="Arial"/>
          <w:sz w:val="24"/>
          <w:szCs w:val="24"/>
        </w:rPr>
        <w:t xml:space="preserve"> </w:t>
      </w:r>
      <w:r w:rsidR="008B2BA2">
        <w:rPr>
          <w:rFonts w:cs="Arial"/>
          <w:sz w:val="24"/>
          <w:szCs w:val="24"/>
        </w:rPr>
        <w:t xml:space="preserve">ya como parte de </w:t>
      </w:r>
      <w:r w:rsidR="004E6B48">
        <w:rPr>
          <w:rFonts w:cs="Arial"/>
          <w:sz w:val="24"/>
          <w:szCs w:val="24"/>
        </w:rPr>
        <w:t>la comisión</w:t>
      </w:r>
      <w:r w:rsidR="004E0F60">
        <w:rPr>
          <w:rFonts w:cs="Arial"/>
          <w:sz w:val="24"/>
          <w:szCs w:val="24"/>
        </w:rPr>
        <w:t>, podríamos hace</w:t>
      </w:r>
      <w:r w:rsidR="00203C19">
        <w:rPr>
          <w:rFonts w:cs="Arial"/>
          <w:sz w:val="24"/>
          <w:szCs w:val="24"/>
        </w:rPr>
        <w:t>r</w:t>
      </w:r>
      <w:r w:rsidR="00F67856">
        <w:rPr>
          <w:rFonts w:cs="Arial"/>
          <w:sz w:val="24"/>
          <w:szCs w:val="24"/>
        </w:rPr>
        <w:t xml:space="preserve"> </w:t>
      </w:r>
      <w:r w:rsidR="000D43BB">
        <w:rPr>
          <w:rFonts w:cs="Arial"/>
          <w:sz w:val="24"/>
          <w:szCs w:val="24"/>
        </w:rPr>
        <w:t>algún</w:t>
      </w:r>
      <w:r w:rsidR="004E0F60">
        <w:rPr>
          <w:rFonts w:cs="Arial"/>
          <w:sz w:val="24"/>
          <w:szCs w:val="24"/>
        </w:rPr>
        <w:t xml:space="preserve"> programa</w:t>
      </w:r>
      <w:r w:rsidR="008A2992">
        <w:rPr>
          <w:rFonts w:cs="Arial"/>
          <w:sz w:val="24"/>
          <w:szCs w:val="24"/>
        </w:rPr>
        <w:t xml:space="preserve"> como</w:t>
      </w:r>
      <w:r w:rsidR="003F791E">
        <w:rPr>
          <w:rFonts w:cs="Arial"/>
          <w:sz w:val="24"/>
          <w:szCs w:val="24"/>
        </w:rPr>
        <w:t xml:space="preserve"> interno </w:t>
      </w:r>
      <w:r w:rsidR="00203C19">
        <w:rPr>
          <w:rFonts w:cs="Arial"/>
          <w:sz w:val="24"/>
          <w:szCs w:val="24"/>
        </w:rPr>
        <w:t xml:space="preserve">de revisión de </w:t>
      </w:r>
      <w:r w:rsidR="000D43BB">
        <w:rPr>
          <w:rFonts w:cs="Arial"/>
          <w:sz w:val="24"/>
          <w:szCs w:val="24"/>
        </w:rPr>
        <w:t>cómo</w:t>
      </w:r>
      <w:r w:rsidR="00203C19">
        <w:rPr>
          <w:rFonts w:cs="Arial"/>
          <w:sz w:val="24"/>
          <w:szCs w:val="24"/>
        </w:rPr>
        <w:t xml:space="preserve"> están nuestras instalaciones, hablando de es</w:t>
      </w:r>
      <w:r w:rsidR="00422BB0">
        <w:rPr>
          <w:rFonts w:cs="Arial"/>
          <w:sz w:val="24"/>
          <w:szCs w:val="24"/>
        </w:rPr>
        <w:t>t</w:t>
      </w:r>
      <w:r w:rsidR="00203C19">
        <w:rPr>
          <w:rFonts w:cs="Arial"/>
          <w:sz w:val="24"/>
          <w:szCs w:val="24"/>
        </w:rPr>
        <w:t>e tipo de pequeñas fugas que son las que creo que siempre están</w:t>
      </w:r>
      <w:r w:rsidR="0029666C">
        <w:rPr>
          <w:rFonts w:cs="Arial"/>
          <w:sz w:val="24"/>
          <w:szCs w:val="24"/>
        </w:rPr>
        <w:t>, porque ya no depende de una persona depende de</w:t>
      </w:r>
      <w:r w:rsidR="001A1DAB">
        <w:rPr>
          <w:rFonts w:cs="Arial"/>
          <w:sz w:val="24"/>
          <w:szCs w:val="24"/>
        </w:rPr>
        <w:t xml:space="preserve"> realmente</w:t>
      </w:r>
      <w:r w:rsidR="00664F3F">
        <w:rPr>
          <w:rFonts w:cs="Arial"/>
          <w:sz w:val="24"/>
          <w:szCs w:val="24"/>
        </w:rPr>
        <w:t xml:space="preserve"> que</w:t>
      </w:r>
      <w:r w:rsidR="001A1DAB">
        <w:rPr>
          <w:rFonts w:cs="Arial"/>
          <w:sz w:val="24"/>
          <w:szCs w:val="24"/>
        </w:rPr>
        <w:t xml:space="preserve"> el sistema </w:t>
      </w:r>
      <w:r w:rsidR="00EB385B">
        <w:rPr>
          <w:rFonts w:cs="Arial"/>
          <w:sz w:val="24"/>
          <w:szCs w:val="24"/>
        </w:rPr>
        <w:t xml:space="preserve">este de manera correcta </w:t>
      </w:r>
      <w:r w:rsidR="00E42B2A">
        <w:rPr>
          <w:rFonts w:cs="Arial"/>
          <w:sz w:val="24"/>
          <w:szCs w:val="24"/>
        </w:rPr>
        <w:t xml:space="preserve">entonces podríamos aprovechar </w:t>
      </w:r>
      <w:r w:rsidR="00B82E6A">
        <w:rPr>
          <w:rFonts w:cs="Arial"/>
          <w:sz w:val="24"/>
          <w:szCs w:val="24"/>
        </w:rPr>
        <w:t>y también hacer una campaña</w:t>
      </w:r>
      <w:r w:rsidR="00214577">
        <w:rPr>
          <w:rFonts w:cs="Arial"/>
          <w:sz w:val="24"/>
          <w:szCs w:val="24"/>
        </w:rPr>
        <w:t>,</w:t>
      </w:r>
      <w:r w:rsidR="00B82E6A">
        <w:rPr>
          <w:rFonts w:cs="Arial"/>
          <w:sz w:val="24"/>
          <w:szCs w:val="24"/>
        </w:rPr>
        <w:t xml:space="preserve"> de </w:t>
      </w:r>
      <w:r w:rsidR="000B6690">
        <w:rPr>
          <w:rFonts w:cs="Arial"/>
          <w:sz w:val="24"/>
          <w:szCs w:val="24"/>
        </w:rPr>
        <w:t>que ahora si</w:t>
      </w:r>
      <w:r w:rsidR="00664F3F">
        <w:rPr>
          <w:rFonts w:cs="Arial"/>
          <w:sz w:val="24"/>
          <w:szCs w:val="24"/>
        </w:rPr>
        <w:t xml:space="preserve"> hacer un inventario de </w:t>
      </w:r>
      <w:r w:rsidR="000B6690">
        <w:rPr>
          <w:rFonts w:cs="Arial"/>
          <w:sz w:val="24"/>
          <w:szCs w:val="24"/>
        </w:rPr>
        <w:t xml:space="preserve"> </w:t>
      </w:r>
      <w:r w:rsidR="000D43BB">
        <w:rPr>
          <w:rFonts w:cs="Arial"/>
          <w:sz w:val="24"/>
          <w:szCs w:val="24"/>
        </w:rPr>
        <w:t>cómo</w:t>
      </w:r>
      <w:r w:rsidR="000B6690">
        <w:rPr>
          <w:rFonts w:cs="Arial"/>
          <w:sz w:val="24"/>
          <w:szCs w:val="24"/>
        </w:rPr>
        <w:t xml:space="preserve"> están nuestras instalaciones</w:t>
      </w:r>
      <w:r w:rsidR="00BA004D">
        <w:rPr>
          <w:rFonts w:cs="Arial"/>
          <w:sz w:val="24"/>
          <w:szCs w:val="24"/>
        </w:rPr>
        <w:t xml:space="preserve"> s</w:t>
      </w:r>
      <w:r w:rsidR="008E63D1">
        <w:rPr>
          <w:rFonts w:cs="Arial"/>
          <w:sz w:val="24"/>
          <w:szCs w:val="24"/>
        </w:rPr>
        <w:t>i,</w:t>
      </w:r>
      <w:r w:rsidR="000B6690">
        <w:rPr>
          <w:rFonts w:cs="Arial"/>
          <w:sz w:val="24"/>
          <w:szCs w:val="24"/>
        </w:rPr>
        <w:t xml:space="preserve"> </w:t>
      </w:r>
      <w:r w:rsidR="004E20D7">
        <w:rPr>
          <w:rFonts w:cs="Arial"/>
          <w:sz w:val="24"/>
          <w:szCs w:val="24"/>
        </w:rPr>
        <w:t>bajo ese sentido</w:t>
      </w:r>
      <w:r w:rsidR="00BA004D">
        <w:rPr>
          <w:rFonts w:cs="Arial"/>
          <w:sz w:val="24"/>
          <w:szCs w:val="24"/>
        </w:rPr>
        <w:t xml:space="preserve"> no,</w:t>
      </w:r>
      <w:r w:rsidR="004E20D7">
        <w:rPr>
          <w:rFonts w:cs="Arial"/>
          <w:sz w:val="24"/>
          <w:szCs w:val="24"/>
        </w:rPr>
        <w:t xml:space="preserve"> </w:t>
      </w:r>
      <w:r w:rsidR="00BA004D">
        <w:rPr>
          <w:rFonts w:cs="Arial"/>
          <w:sz w:val="24"/>
          <w:szCs w:val="24"/>
        </w:rPr>
        <w:t xml:space="preserve">de </w:t>
      </w:r>
      <w:r w:rsidR="00537CC2">
        <w:rPr>
          <w:rFonts w:cs="Arial"/>
          <w:sz w:val="24"/>
          <w:szCs w:val="24"/>
        </w:rPr>
        <w:t xml:space="preserve"> evitar la fuga de agua por </w:t>
      </w:r>
      <w:r w:rsidR="000751EF">
        <w:rPr>
          <w:rFonts w:cs="Arial"/>
          <w:sz w:val="24"/>
          <w:szCs w:val="24"/>
        </w:rPr>
        <w:t xml:space="preserve">cosas </w:t>
      </w:r>
      <w:r w:rsidR="00BA004D">
        <w:rPr>
          <w:rFonts w:cs="Arial"/>
          <w:sz w:val="24"/>
          <w:szCs w:val="24"/>
        </w:rPr>
        <w:t>q</w:t>
      </w:r>
      <w:r w:rsidR="000751EF">
        <w:rPr>
          <w:rFonts w:cs="Arial"/>
          <w:sz w:val="24"/>
          <w:szCs w:val="24"/>
        </w:rPr>
        <w:t xml:space="preserve">ue están mal </w:t>
      </w:r>
      <w:r w:rsidR="00BA004D">
        <w:rPr>
          <w:rFonts w:cs="Arial"/>
          <w:sz w:val="24"/>
          <w:szCs w:val="24"/>
        </w:rPr>
        <w:t>por</w:t>
      </w:r>
      <w:r w:rsidR="000751EF">
        <w:rPr>
          <w:rFonts w:cs="Arial"/>
          <w:sz w:val="24"/>
          <w:szCs w:val="24"/>
        </w:rPr>
        <w:t>que no se están revisando</w:t>
      </w:r>
      <w:r w:rsidR="00BA004D">
        <w:rPr>
          <w:rFonts w:cs="Arial"/>
          <w:sz w:val="24"/>
          <w:szCs w:val="24"/>
        </w:rPr>
        <w:t xml:space="preserve"> si,  de repente</w:t>
      </w:r>
      <w:r w:rsidR="000D43BB">
        <w:rPr>
          <w:rFonts w:cs="Arial"/>
          <w:sz w:val="24"/>
          <w:szCs w:val="24"/>
        </w:rPr>
        <w:t xml:space="preserve"> a veces </w:t>
      </w:r>
      <w:r w:rsidR="00BA004D">
        <w:rPr>
          <w:rFonts w:cs="Arial"/>
          <w:sz w:val="24"/>
          <w:szCs w:val="24"/>
        </w:rPr>
        <w:t xml:space="preserve"> no</w:t>
      </w:r>
      <w:r w:rsidR="000D43BB">
        <w:rPr>
          <w:rFonts w:cs="Arial"/>
          <w:sz w:val="24"/>
          <w:szCs w:val="24"/>
        </w:rPr>
        <w:t>s</w:t>
      </w:r>
      <w:r w:rsidR="00BA004D">
        <w:rPr>
          <w:rFonts w:cs="Arial"/>
          <w:sz w:val="24"/>
          <w:szCs w:val="24"/>
        </w:rPr>
        <w:t xml:space="preserve"> volvemos </w:t>
      </w:r>
      <w:r w:rsidR="000751EF">
        <w:rPr>
          <w:rFonts w:cs="Arial"/>
          <w:sz w:val="24"/>
          <w:szCs w:val="24"/>
        </w:rPr>
        <w:t>ciegos</w:t>
      </w:r>
      <w:r w:rsidR="000D43BB">
        <w:rPr>
          <w:rFonts w:cs="Arial"/>
          <w:sz w:val="24"/>
          <w:szCs w:val="24"/>
        </w:rPr>
        <w:t>;</w:t>
      </w:r>
      <w:r w:rsidR="000751EF">
        <w:rPr>
          <w:rFonts w:cs="Arial"/>
          <w:sz w:val="24"/>
          <w:szCs w:val="24"/>
        </w:rPr>
        <w:t xml:space="preserve"> </w:t>
      </w:r>
      <w:r w:rsidR="00CD20AD">
        <w:rPr>
          <w:rFonts w:cs="Arial"/>
          <w:sz w:val="24"/>
          <w:szCs w:val="24"/>
        </w:rPr>
        <w:t>aunque lo</w:t>
      </w:r>
      <w:r w:rsidR="000751EF">
        <w:rPr>
          <w:rFonts w:cs="Arial"/>
          <w:sz w:val="24"/>
          <w:szCs w:val="24"/>
        </w:rPr>
        <w:t xml:space="preserve"> vemos</w:t>
      </w:r>
      <w:r w:rsidR="00A85DA5">
        <w:rPr>
          <w:rFonts w:cs="Arial"/>
          <w:sz w:val="24"/>
          <w:szCs w:val="24"/>
        </w:rPr>
        <w:t xml:space="preserve"> ni siquiera hacemos algo </w:t>
      </w:r>
      <w:r w:rsidR="000D43BB">
        <w:rPr>
          <w:rFonts w:cs="Arial"/>
          <w:sz w:val="24"/>
          <w:szCs w:val="24"/>
        </w:rPr>
        <w:t>por modificarlo.</w:t>
      </w:r>
    </w:p>
    <w:p w:rsidR="000D43BB" w:rsidRDefault="000D43BB" w:rsidP="00E7211F">
      <w:pPr>
        <w:rPr>
          <w:rFonts w:cs="Arial"/>
          <w:sz w:val="24"/>
          <w:szCs w:val="24"/>
        </w:rPr>
      </w:pPr>
    </w:p>
    <w:p w:rsidR="000D43BB" w:rsidRDefault="000D43BB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Licenciado Sergio Paul Rojas Rodríguez; Si de hecho</w:t>
      </w:r>
      <w:r w:rsidR="00710732">
        <w:rPr>
          <w:rFonts w:cs="Arial"/>
          <w:sz w:val="24"/>
          <w:szCs w:val="24"/>
        </w:rPr>
        <w:t>.</w:t>
      </w:r>
    </w:p>
    <w:p w:rsidR="00710732" w:rsidRDefault="00710732" w:rsidP="00E7211F">
      <w:pPr>
        <w:rPr>
          <w:rFonts w:cs="Arial"/>
          <w:sz w:val="24"/>
          <w:szCs w:val="24"/>
        </w:rPr>
      </w:pPr>
    </w:p>
    <w:p w:rsidR="00867F43" w:rsidRDefault="00710732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 Juan Solís Garc</w:t>
      </w:r>
      <w:r w:rsidR="00AA0295">
        <w:rPr>
          <w:rFonts w:cs="Arial"/>
          <w:sz w:val="24"/>
          <w:szCs w:val="24"/>
        </w:rPr>
        <w:t>ía; Me lo llevo de tarea, perdón</w:t>
      </w:r>
      <w:r w:rsidR="00D77990">
        <w:rPr>
          <w:rFonts w:cs="Arial"/>
          <w:sz w:val="24"/>
          <w:szCs w:val="24"/>
        </w:rPr>
        <w:t>, me lo llevo de tarea</w:t>
      </w:r>
      <w:r w:rsidR="00AA02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compañera</w:t>
      </w:r>
      <w:r w:rsidR="00D77990">
        <w:rPr>
          <w:rFonts w:cs="Arial"/>
          <w:sz w:val="24"/>
          <w:szCs w:val="24"/>
        </w:rPr>
        <w:t xml:space="preserve"> con mucho gusto</w:t>
      </w:r>
      <w:r w:rsidR="00867F43">
        <w:rPr>
          <w:rFonts w:cs="Arial"/>
          <w:sz w:val="24"/>
          <w:szCs w:val="24"/>
        </w:rPr>
        <w:t>.</w:t>
      </w:r>
    </w:p>
    <w:p w:rsidR="00867F43" w:rsidRDefault="00867F43" w:rsidP="00E7211F">
      <w:pPr>
        <w:rPr>
          <w:rFonts w:cs="Arial"/>
          <w:sz w:val="24"/>
          <w:szCs w:val="24"/>
        </w:rPr>
      </w:pPr>
    </w:p>
    <w:p w:rsidR="006027D3" w:rsidRDefault="00867F4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Licenciado Sergio Paul Rojas Rodríguez; Si </w:t>
      </w:r>
      <w:r w:rsidR="00EB4D92">
        <w:rPr>
          <w:rFonts w:cs="Arial"/>
          <w:sz w:val="24"/>
          <w:szCs w:val="24"/>
        </w:rPr>
        <w:t>este pues</w:t>
      </w:r>
      <w:r w:rsidR="00B950DE">
        <w:rPr>
          <w:rFonts w:cs="Arial"/>
          <w:sz w:val="24"/>
          <w:szCs w:val="24"/>
        </w:rPr>
        <w:t>; minimizamos, no</w:t>
      </w:r>
      <w:r w:rsidR="00970977">
        <w:rPr>
          <w:rFonts w:cs="Arial"/>
          <w:sz w:val="24"/>
          <w:szCs w:val="24"/>
        </w:rPr>
        <w:t xml:space="preserve"> o sea</w:t>
      </w:r>
      <w:r w:rsidR="00BC5550">
        <w:rPr>
          <w:rFonts w:cs="Arial"/>
          <w:sz w:val="24"/>
          <w:szCs w:val="24"/>
        </w:rPr>
        <w:t xml:space="preserve"> dice</w:t>
      </w:r>
      <w:r w:rsidR="00970977">
        <w:rPr>
          <w:rFonts w:cs="Arial"/>
          <w:sz w:val="24"/>
          <w:szCs w:val="24"/>
        </w:rPr>
        <w:t>s</w:t>
      </w:r>
      <w:r w:rsidR="00BC5550">
        <w:rPr>
          <w:rFonts w:cs="Arial"/>
          <w:sz w:val="24"/>
          <w:szCs w:val="24"/>
        </w:rPr>
        <w:t xml:space="preserve"> </w:t>
      </w:r>
      <w:r w:rsidR="00B950DE">
        <w:rPr>
          <w:rFonts w:cs="Arial"/>
          <w:sz w:val="24"/>
          <w:szCs w:val="24"/>
        </w:rPr>
        <w:t xml:space="preserve"> es una gotita de agua </w:t>
      </w:r>
      <w:r w:rsidR="009002F8">
        <w:rPr>
          <w:rFonts w:cs="Arial"/>
          <w:sz w:val="24"/>
          <w:szCs w:val="24"/>
        </w:rPr>
        <w:t xml:space="preserve"> uhh </w:t>
      </w:r>
      <w:r w:rsidR="00E42219">
        <w:rPr>
          <w:rFonts w:cs="Arial"/>
          <w:sz w:val="24"/>
          <w:szCs w:val="24"/>
        </w:rPr>
        <w:t>cuanto puede ser</w:t>
      </w:r>
      <w:r w:rsidR="009002F8">
        <w:rPr>
          <w:rFonts w:cs="Arial"/>
          <w:sz w:val="24"/>
          <w:szCs w:val="24"/>
        </w:rPr>
        <w:t xml:space="preserve"> pues son ochenta litros</w:t>
      </w:r>
      <w:r w:rsidR="00171B82">
        <w:rPr>
          <w:rFonts w:cs="Arial"/>
          <w:sz w:val="24"/>
          <w:szCs w:val="24"/>
        </w:rPr>
        <w:t xml:space="preserve"> no y ochenta litros son cuatro garrafones </w:t>
      </w:r>
      <w:r w:rsidR="003B0891">
        <w:rPr>
          <w:rFonts w:cs="Arial"/>
          <w:sz w:val="24"/>
          <w:szCs w:val="24"/>
        </w:rPr>
        <w:t xml:space="preserve">o sea </w:t>
      </w:r>
      <w:r w:rsidR="006A5474">
        <w:rPr>
          <w:rFonts w:cs="Arial"/>
          <w:sz w:val="24"/>
          <w:szCs w:val="24"/>
        </w:rPr>
        <w:t xml:space="preserve">bueno </w:t>
      </w:r>
      <w:r w:rsidR="00345A84">
        <w:rPr>
          <w:rFonts w:cs="Arial"/>
          <w:sz w:val="24"/>
          <w:szCs w:val="24"/>
        </w:rPr>
        <w:t>ahorita vamos a hablar del tema de</w:t>
      </w:r>
      <w:r w:rsidR="004C36E2">
        <w:rPr>
          <w:rFonts w:cs="Arial"/>
          <w:sz w:val="24"/>
          <w:szCs w:val="24"/>
        </w:rPr>
        <w:t>l</w:t>
      </w:r>
      <w:r w:rsidR="00345A84">
        <w:rPr>
          <w:rFonts w:cs="Arial"/>
          <w:sz w:val="24"/>
          <w:szCs w:val="24"/>
        </w:rPr>
        <w:t xml:space="preserve"> agua</w:t>
      </w:r>
      <w:r w:rsidR="004C36E2">
        <w:rPr>
          <w:rFonts w:cs="Arial"/>
          <w:sz w:val="24"/>
          <w:szCs w:val="24"/>
        </w:rPr>
        <w:t xml:space="preserve"> y su calidad</w:t>
      </w:r>
      <w:r w:rsidR="00F75985">
        <w:rPr>
          <w:rFonts w:cs="Arial"/>
          <w:sz w:val="24"/>
          <w:szCs w:val="24"/>
        </w:rPr>
        <w:t xml:space="preserve">, dice evita fugas y cambia la </w:t>
      </w:r>
      <w:r w:rsidR="001F143E">
        <w:rPr>
          <w:rFonts w:cs="Arial"/>
          <w:sz w:val="24"/>
          <w:szCs w:val="24"/>
        </w:rPr>
        <w:t>válvula</w:t>
      </w:r>
      <w:r w:rsidR="00F75985">
        <w:rPr>
          <w:rFonts w:cs="Arial"/>
          <w:sz w:val="24"/>
          <w:szCs w:val="24"/>
        </w:rPr>
        <w:t xml:space="preserve"> de descarga la ranita en el tanque del inodoro ahorraras </w:t>
      </w:r>
      <w:r w:rsidR="00446971">
        <w:rPr>
          <w:rFonts w:cs="Arial"/>
          <w:sz w:val="24"/>
          <w:szCs w:val="24"/>
        </w:rPr>
        <w:t xml:space="preserve">decenas de litros de agua </w:t>
      </w:r>
      <w:r w:rsidR="001C2359">
        <w:rPr>
          <w:rFonts w:cs="Arial"/>
          <w:sz w:val="24"/>
          <w:szCs w:val="24"/>
        </w:rPr>
        <w:t>al mes es de la parte que comentamos una de las fugas</w:t>
      </w:r>
      <w:r w:rsidR="00280CB2">
        <w:rPr>
          <w:rFonts w:cs="Arial"/>
          <w:sz w:val="24"/>
          <w:szCs w:val="24"/>
        </w:rPr>
        <w:t xml:space="preserve"> </w:t>
      </w:r>
      <w:r w:rsidR="001F143E">
        <w:rPr>
          <w:rFonts w:cs="Arial"/>
          <w:sz w:val="24"/>
          <w:szCs w:val="24"/>
        </w:rPr>
        <w:t>más</w:t>
      </w:r>
      <w:r w:rsidR="00280CB2">
        <w:rPr>
          <w:rFonts w:cs="Arial"/>
          <w:sz w:val="24"/>
          <w:szCs w:val="24"/>
        </w:rPr>
        <w:t xml:space="preserve"> comunes es en la ranita </w:t>
      </w:r>
      <w:r w:rsidR="00E818A6">
        <w:rPr>
          <w:rFonts w:cs="Arial"/>
          <w:sz w:val="24"/>
          <w:szCs w:val="24"/>
        </w:rPr>
        <w:t>que de verdad</w:t>
      </w:r>
      <w:r w:rsidR="009B3C0B">
        <w:rPr>
          <w:rFonts w:cs="Arial"/>
          <w:sz w:val="24"/>
          <w:szCs w:val="24"/>
        </w:rPr>
        <w:t xml:space="preserve"> este</w:t>
      </w:r>
      <w:r w:rsidR="00E818A6">
        <w:rPr>
          <w:rFonts w:cs="Arial"/>
          <w:sz w:val="24"/>
          <w:szCs w:val="24"/>
        </w:rPr>
        <w:t xml:space="preserve"> pues  pasa el tiempo y se va desgastando y pensamos que pues  no pasa nada pues</w:t>
      </w:r>
      <w:r w:rsidR="006062F1">
        <w:rPr>
          <w:rFonts w:cs="Arial"/>
          <w:sz w:val="24"/>
          <w:szCs w:val="24"/>
        </w:rPr>
        <w:t xml:space="preserve"> pero</w:t>
      </w:r>
      <w:r w:rsidR="00DE1527">
        <w:rPr>
          <w:rFonts w:cs="Arial"/>
          <w:sz w:val="24"/>
          <w:szCs w:val="24"/>
        </w:rPr>
        <w:t xml:space="preserve"> va</w:t>
      </w:r>
      <w:r w:rsidR="00E818A6">
        <w:rPr>
          <w:rFonts w:cs="Arial"/>
          <w:sz w:val="24"/>
          <w:szCs w:val="24"/>
        </w:rPr>
        <w:t xml:space="preserve"> y casi ni se percibe esa fuga </w:t>
      </w:r>
      <w:r w:rsidR="00E13545">
        <w:rPr>
          <w:rFonts w:cs="Arial"/>
          <w:sz w:val="24"/>
          <w:szCs w:val="24"/>
        </w:rPr>
        <w:t xml:space="preserve">pues </w:t>
      </w:r>
      <w:r w:rsidR="00CE5483">
        <w:rPr>
          <w:rFonts w:cs="Arial"/>
          <w:sz w:val="24"/>
          <w:szCs w:val="24"/>
        </w:rPr>
        <w:t xml:space="preserve">porque se </w:t>
      </w:r>
      <w:r w:rsidR="001F143E">
        <w:rPr>
          <w:rFonts w:cs="Arial"/>
          <w:sz w:val="24"/>
          <w:szCs w:val="24"/>
        </w:rPr>
        <w:t>está</w:t>
      </w:r>
      <w:r w:rsidR="00CE5483">
        <w:rPr>
          <w:rFonts w:cs="Arial"/>
          <w:sz w:val="24"/>
          <w:szCs w:val="24"/>
        </w:rPr>
        <w:t xml:space="preserve"> tirando algunas es </w:t>
      </w:r>
      <w:r w:rsidR="001F143E">
        <w:rPr>
          <w:rFonts w:cs="Arial"/>
          <w:sz w:val="24"/>
          <w:szCs w:val="24"/>
        </w:rPr>
        <w:t>más</w:t>
      </w:r>
      <w:r w:rsidR="00CE5483">
        <w:rPr>
          <w:rFonts w:cs="Arial"/>
          <w:sz w:val="24"/>
          <w:szCs w:val="24"/>
        </w:rPr>
        <w:t xml:space="preserve"> visible pero también la gente se imagina que es parte del inodoro pues que es una función normal pero la</w:t>
      </w:r>
      <w:r w:rsidR="006062F1">
        <w:rPr>
          <w:rFonts w:cs="Arial"/>
          <w:sz w:val="24"/>
          <w:szCs w:val="24"/>
        </w:rPr>
        <w:t xml:space="preserve"> realidad </w:t>
      </w:r>
      <w:r w:rsidR="00894226">
        <w:rPr>
          <w:rFonts w:cs="Arial"/>
          <w:sz w:val="24"/>
          <w:szCs w:val="24"/>
        </w:rPr>
        <w:t>pues</w:t>
      </w:r>
      <w:r w:rsidR="00CE5483">
        <w:rPr>
          <w:rFonts w:cs="Arial"/>
          <w:sz w:val="24"/>
          <w:szCs w:val="24"/>
        </w:rPr>
        <w:t xml:space="preserve"> es que se </w:t>
      </w:r>
      <w:r w:rsidR="001F143E">
        <w:rPr>
          <w:rFonts w:cs="Arial"/>
          <w:sz w:val="24"/>
          <w:szCs w:val="24"/>
        </w:rPr>
        <w:t>está</w:t>
      </w:r>
      <w:r w:rsidR="00CE5483">
        <w:rPr>
          <w:rFonts w:cs="Arial"/>
          <w:sz w:val="24"/>
          <w:szCs w:val="24"/>
        </w:rPr>
        <w:t xml:space="preserve"> fugando el agua</w:t>
      </w:r>
      <w:r w:rsidR="006062F1">
        <w:rPr>
          <w:rFonts w:cs="Arial"/>
          <w:sz w:val="24"/>
          <w:szCs w:val="24"/>
        </w:rPr>
        <w:t>. Dice si riegas tu jardín</w:t>
      </w:r>
      <w:r w:rsidR="009B3C0B">
        <w:rPr>
          <w:rFonts w:cs="Arial"/>
          <w:sz w:val="24"/>
          <w:szCs w:val="24"/>
        </w:rPr>
        <w:t xml:space="preserve"> o la calle no lo hagas con manguera</w:t>
      </w:r>
      <w:r w:rsidR="00894226">
        <w:rPr>
          <w:rFonts w:cs="Arial"/>
          <w:sz w:val="24"/>
          <w:szCs w:val="24"/>
        </w:rPr>
        <w:t xml:space="preserve"> una cubeta es suficiente ahorraras sesenta litros de agua en una hora</w:t>
      </w:r>
      <w:r w:rsidR="00DE1527">
        <w:rPr>
          <w:rFonts w:cs="Arial"/>
          <w:sz w:val="24"/>
          <w:szCs w:val="24"/>
        </w:rPr>
        <w:t xml:space="preserve">, es decir </w:t>
      </w:r>
      <w:r w:rsidR="00894226">
        <w:rPr>
          <w:rFonts w:cs="Arial"/>
          <w:sz w:val="24"/>
          <w:szCs w:val="24"/>
        </w:rPr>
        <w:t xml:space="preserve"> si colocas una botella de</w:t>
      </w:r>
      <w:r w:rsidR="006027D3">
        <w:rPr>
          <w:rFonts w:cs="Arial"/>
          <w:sz w:val="24"/>
          <w:szCs w:val="24"/>
        </w:rPr>
        <w:t xml:space="preserve"> un litro con arena en el </w:t>
      </w:r>
      <w:r w:rsidR="001F143E">
        <w:rPr>
          <w:rFonts w:cs="Arial"/>
          <w:sz w:val="24"/>
          <w:szCs w:val="24"/>
        </w:rPr>
        <w:t>depósito</w:t>
      </w:r>
      <w:r w:rsidR="006027D3">
        <w:rPr>
          <w:rFonts w:cs="Arial"/>
          <w:sz w:val="24"/>
          <w:szCs w:val="24"/>
        </w:rPr>
        <w:t xml:space="preserve"> del inodoro ahorraras mil litros de agua al mes, si</w:t>
      </w:r>
      <w:r w:rsidR="00DE1527">
        <w:rPr>
          <w:rFonts w:cs="Arial"/>
          <w:sz w:val="24"/>
          <w:szCs w:val="24"/>
        </w:rPr>
        <w:t>,</w:t>
      </w:r>
      <w:r w:rsidR="006027D3">
        <w:rPr>
          <w:rFonts w:cs="Arial"/>
          <w:sz w:val="24"/>
          <w:szCs w:val="24"/>
        </w:rPr>
        <w:t xml:space="preserve"> esta parte pues.</w:t>
      </w:r>
    </w:p>
    <w:p w:rsidR="006027D3" w:rsidRDefault="006027D3" w:rsidP="00E7211F">
      <w:pPr>
        <w:rPr>
          <w:rFonts w:cs="Arial"/>
          <w:sz w:val="24"/>
          <w:szCs w:val="24"/>
        </w:rPr>
      </w:pPr>
    </w:p>
    <w:p w:rsidR="006027D3" w:rsidRDefault="006027D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 Quien tiene una.</w:t>
      </w:r>
    </w:p>
    <w:p w:rsidR="006027D3" w:rsidRDefault="006027D3" w:rsidP="00E7211F">
      <w:pPr>
        <w:rPr>
          <w:rFonts w:cs="Arial"/>
          <w:sz w:val="24"/>
          <w:szCs w:val="24"/>
        </w:rPr>
      </w:pPr>
    </w:p>
    <w:p w:rsidR="006145A3" w:rsidRDefault="006027D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 José Adolfo López Solorio; Es</w:t>
      </w:r>
      <w:r w:rsidR="006145A3">
        <w:rPr>
          <w:rFonts w:cs="Arial"/>
          <w:sz w:val="24"/>
          <w:szCs w:val="24"/>
        </w:rPr>
        <w:t xml:space="preserve"> como</w:t>
      </w:r>
      <w:r w:rsidR="00DE1527">
        <w:rPr>
          <w:rFonts w:cs="Arial"/>
          <w:sz w:val="24"/>
          <w:szCs w:val="24"/>
        </w:rPr>
        <w:t xml:space="preserve"> para que el volumen este </w:t>
      </w:r>
      <w:r w:rsidR="006145A3">
        <w:rPr>
          <w:rFonts w:cs="Arial"/>
          <w:sz w:val="24"/>
          <w:szCs w:val="24"/>
        </w:rPr>
        <w:t xml:space="preserve"> mas apretado</w:t>
      </w:r>
      <w:r w:rsidR="003921BE">
        <w:rPr>
          <w:rFonts w:cs="Arial"/>
          <w:sz w:val="24"/>
          <w:szCs w:val="24"/>
        </w:rPr>
        <w:t xml:space="preserve"> y</w:t>
      </w:r>
      <w:r w:rsidR="006145A3">
        <w:rPr>
          <w:rFonts w:cs="Arial"/>
          <w:sz w:val="24"/>
          <w:szCs w:val="24"/>
        </w:rPr>
        <w:t xml:space="preserve"> se llena con menos.</w:t>
      </w:r>
    </w:p>
    <w:p w:rsidR="006145A3" w:rsidRDefault="006145A3" w:rsidP="00E7211F">
      <w:pPr>
        <w:rPr>
          <w:rFonts w:cs="Arial"/>
          <w:sz w:val="24"/>
          <w:szCs w:val="24"/>
        </w:rPr>
      </w:pPr>
    </w:p>
    <w:p w:rsidR="00E720A3" w:rsidRDefault="006145A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 Sergio Paul Rojas </w:t>
      </w:r>
      <w:r w:rsidR="001F143E">
        <w:rPr>
          <w:rFonts w:cs="Arial"/>
          <w:sz w:val="24"/>
          <w:szCs w:val="24"/>
        </w:rPr>
        <w:t>Rodríguez</w:t>
      </w:r>
      <w:r>
        <w:rPr>
          <w:rFonts w:cs="Arial"/>
          <w:sz w:val="24"/>
          <w:szCs w:val="24"/>
        </w:rPr>
        <w:t>; Si</w:t>
      </w:r>
      <w:r w:rsidR="00185C8F">
        <w:rPr>
          <w:rFonts w:cs="Arial"/>
          <w:sz w:val="24"/>
          <w:szCs w:val="24"/>
        </w:rPr>
        <w:t xml:space="preserve">, para que suba muchísimo </w:t>
      </w:r>
      <w:r w:rsidR="001F143E">
        <w:rPr>
          <w:rFonts w:cs="Arial"/>
          <w:sz w:val="24"/>
          <w:szCs w:val="24"/>
        </w:rPr>
        <w:t>más</w:t>
      </w:r>
      <w:r w:rsidR="00185C8F">
        <w:rPr>
          <w:rFonts w:cs="Arial"/>
          <w:sz w:val="24"/>
          <w:szCs w:val="24"/>
        </w:rPr>
        <w:t xml:space="preserve"> rápido </w:t>
      </w:r>
      <w:r w:rsidR="00EA7F40">
        <w:rPr>
          <w:rFonts w:cs="Arial"/>
          <w:sz w:val="24"/>
          <w:szCs w:val="24"/>
        </w:rPr>
        <w:t>el nivel y el flotador pueda hacer su función, ahora lo sabes solo falta hacerlo</w:t>
      </w:r>
      <w:r w:rsidR="00ED3E6B">
        <w:rPr>
          <w:rFonts w:cs="Arial"/>
          <w:sz w:val="24"/>
          <w:szCs w:val="24"/>
        </w:rPr>
        <w:t xml:space="preserve">. Dice si tienes </w:t>
      </w:r>
      <w:r w:rsidR="007547D9">
        <w:rPr>
          <w:rFonts w:cs="Arial"/>
          <w:sz w:val="24"/>
          <w:szCs w:val="24"/>
        </w:rPr>
        <w:t xml:space="preserve">tinaco o aljibe </w:t>
      </w:r>
      <w:r w:rsidR="001F143E">
        <w:rPr>
          <w:rFonts w:cs="Arial"/>
          <w:sz w:val="24"/>
          <w:szCs w:val="24"/>
        </w:rPr>
        <w:t>revísalos</w:t>
      </w:r>
      <w:r w:rsidR="007547D9">
        <w:rPr>
          <w:rFonts w:cs="Arial"/>
          <w:sz w:val="24"/>
          <w:szCs w:val="24"/>
        </w:rPr>
        <w:t xml:space="preserve"> periódicamente para prevenir fugas, evitaras altos consumos en tu recibo pues esta parte creo que a </w:t>
      </w:r>
      <w:r w:rsidR="001F143E">
        <w:rPr>
          <w:rFonts w:cs="Arial"/>
          <w:sz w:val="24"/>
          <w:szCs w:val="24"/>
        </w:rPr>
        <w:t>mí</w:t>
      </w:r>
      <w:r w:rsidR="007547D9">
        <w:rPr>
          <w:rFonts w:cs="Arial"/>
          <w:sz w:val="24"/>
          <w:szCs w:val="24"/>
        </w:rPr>
        <w:t xml:space="preserve"> me gustaría que se promocionara</w:t>
      </w:r>
      <w:r w:rsidR="00621A1C">
        <w:rPr>
          <w:rFonts w:cs="Arial"/>
          <w:sz w:val="24"/>
          <w:szCs w:val="24"/>
        </w:rPr>
        <w:t xml:space="preserve"> un</w:t>
      </w:r>
      <w:r w:rsidR="007547D9">
        <w:rPr>
          <w:rFonts w:cs="Arial"/>
          <w:sz w:val="24"/>
          <w:szCs w:val="24"/>
        </w:rPr>
        <w:t xml:space="preserve"> </w:t>
      </w:r>
      <w:r w:rsidR="00D71DB9">
        <w:rPr>
          <w:rFonts w:cs="Arial"/>
          <w:sz w:val="24"/>
          <w:szCs w:val="24"/>
        </w:rPr>
        <w:t xml:space="preserve">poco </w:t>
      </w:r>
      <w:r w:rsidR="001F143E">
        <w:rPr>
          <w:rFonts w:cs="Arial"/>
          <w:sz w:val="24"/>
          <w:szCs w:val="24"/>
        </w:rPr>
        <w:t>más</w:t>
      </w:r>
      <w:r w:rsidR="007547D9">
        <w:rPr>
          <w:rFonts w:cs="Arial"/>
          <w:sz w:val="24"/>
          <w:szCs w:val="24"/>
        </w:rPr>
        <w:t xml:space="preserve"> desde el Ayuntamiento</w:t>
      </w:r>
      <w:r w:rsidR="00621A1C">
        <w:rPr>
          <w:rFonts w:cs="Arial"/>
          <w:sz w:val="24"/>
          <w:szCs w:val="24"/>
        </w:rPr>
        <w:t>, recuerdo que</w:t>
      </w:r>
      <w:r w:rsidR="00D71DB9">
        <w:rPr>
          <w:rFonts w:cs="Arial"/>
          <w:sz w:val="24"/>
          <w:szCs w:val="24"/>
        </w:rPr>
        <w:t xml:space="preserve"> </w:t>
      </w:r>
      <w:r w:rsidR="007547D9">
        <w:rPr>
          <w:rFonts w:cs="Arial"/>
          <w:sz w:val="24"/>
          <w:szCs w:val="24"/>
        </w:rPr>
        <w:t>el</w:t>
      </w:r>
      <w:r w:rsidR="00621A1C">
        <w:rPr>
          <w:rFonts w:cs="Arial"/>
          <w:sz w:val="24"/>
          <w:szCs w:val="24"/>
        </w:rPr>
        <w:t xml:space="preserve"> del </w:t>
      </w:r>
      <w:r w:rsidR="007547D9">
        <w:rPr>
          <w:rFonts w:cs="Arial"/>
          <w:sz w:val="24"/>
          <w:szCs w:val="24"/>
        </w:rPr>
        <w:t xml:space="preserve"> programa</w:t>
      </w:r>
      <w:r w:rsidR="00621A1C">
        <w:rPr>
          <w:rFonts w:cs="Arial"/>
          <w:sz w:val="24"/>
          <w:szCs w:val="24"/>
        </w:rPr>
        <w:t xml:space="preserve"> </w:t>
      </w:r>
      <w:r w:rsidR="007547D9">
        <w:rPr>
          <w:rFonts w:cs="Arial"/>
          <w:sz w:val="24"/>
          <w:szCs w:val="24"/>
        </w:rPr>
        <w:t xml:space="preserve"> casa digna</w:t>
      </w:r>
      <w:r w:rsidR="00D71DB9">
        <w:rPr>
          <w:rFonts w:cs="Arial"/>
          <w:sz w:val="24"/>
          <w:szCs w:val="24"/>
        </w:rPr>
        <w:t xml:space="preserve"> daban </w:t>
      </w:r>
      <w:r w:rsidR="00D71DB9">
        <w:rPr>
          <w:rFonts w:cs="Arial"/>
          <w:sz w:val="24"/>
          <w:szCs w:val="24"/>
        </w:rPr>
        <w:lastRenderedPageBreak/>
        <w:t xml:space="preserve">tinacos </w:t>
      </w:r>
      <w:r w:rsidR="00621A1C">
        <w:rPr>
          <w:rFonts w:cs="Arial"/>
          <w:sz w:val="24"/>
          <w:szCs w:val="24"/>
        </w:rPr>
        <w:t>mucha gente como que no ni los quería, así como eso  para que no me hace falta</w:t>
      </w:r>
      <w:r w:rsidR="00CB7AEC">
        <w:rPr>
          <w:rFonts w:cs="Arial"/>
          <w:sz w:val="24"/>
          <w:szCs w:val="24"/>
        </w:rPr>
        <w:t xml:space="preserve"> pero hay una recomendación de parte</w:t>
      </w:r>
      <w:r w:rsidR="00A443B1">
        <w:rPr>
          <w:rFonts w:cs="Arial"/>
          <w:sz w:val="24"/>
          <w:szCs w:val="24"/>
        </w:rPr>
        <w:t xml:space="preserve"> la </w:t>
      </w:r>
      <w:r w:rsidR="00CB7AEC">
        <w:rPr>
          <w:rFonts w:cs="Arial"/>
          <w:sz w:val="24"/>
          <w:szCs w:val="24"/>
        </w:rPr>
        <w:t xml:space="preserve"> ONU que todos debemos de tener un</w:t>
      </w:r>
      <w:r w:rsidR="009248A2">
        <w:rPr>
          <w:rFonts w:cs="Arial"/>
          <w:sz w:val="24"/>
          <w:szCs w:val="24"/>
        </w:rPr>
        <w:t xml:space="preserve"> sistema de </w:t>
      </w:r>
      <w:r w:rsidR="00CB7AEC">
        <w:rPr>
          <w:rFonts w:cs="Arial"/>
          <w:sz w:val="24"/>
          <w:szCs w:val="24"/>
        </w:rPr>
        <w:t xml:space="preserve"> almacenamiento </w:t>
      </w:r>
      <w:r w:rsidR="00621A1C">
        <w:rPr>
          <w:rFonts w:cs="Arial"/>
          <w:sz w:val="24"/>
          <w:szCs w:val="24"/>
        </w:rPr>
        <w:t xml:space="preserve"> </w:t>
      </w:r>
      <w:r w:rsidR="009248A2">
        <w:rPr>
          <w:rFonts w:cs="Arial"/>
          <w:sz w:val="24"/>
          <w:szCs w:val="24"/>
        </w:rPr>
        <w:t xml:space="preserve">de agua </w:t>
      </w:r>
      <w:r w:rsidR="00036C97">
        <w:rPr>
          <w:rFonts w:cs="Arial"/>
          <w:sz w:val="24"/>
          <w:szCs w:val="24"/>
        </w:rPr>
        <w:t>que nos debe de proteger</w:t>
      </w:r>
      <w:r w:rsidR="004767F9">
        <w:rPr>
          <w:rFonts w:cs="Arial"/>
          <w:sz w:val="24"/>
          <w:szCs w:val="24"/>
        </w:rPr>
        <w:t xml:space="preserve"> por lo menos de tres días </w:t>
      </w:r>
      <w:r w:rsidR="003A2EFE">
        <w:rPr>
          <w:rFonts w:cs="Arial"/>
          <w:sz w:val="24"/>
          <w:szCs w:val="24"/>
        </w:rPr>
        <w:t xml:space="preserve">para cualquier cosa que </w:t>
      </w:r>
      <w:r w:rsidR="004767F9">
        <w:rPr>
          <w:rFonts w:cs="Arial"/>
          <w:sz w:val="24"/>
          <w:szCs w:val="24"/>
        </w:rPr>
        <w:t xml:space="preserve"> </w:t>
      </w:r>
      <w:r w:rsidR="001F143E">
        <w:rPr>
          <w:rFonts w:cs="Arial"/>
          <w:sz w:val="24"/>
          <w:szCs w:val="24"/>
        </w:rPr>
        <w:t>esté</w:t>
      </w:r>
      <w:r w:rsidR="004767F9">
        <w:rPr>
          <w:rFonts w:cs="Arial"/>
          <w:sz w:val="24"/>
          <w:szCs w:val="24"/>
        </w:rPr>
        <w:t xml:space="preserve"> pasando no.</w:t>
      </w:r>
      <w:r w:rsidR="00F4679A">
        <w:rPr>
          <w:rFonts w:cs="Arial"/>
          <w:sz w:val="24"/>
          <w:szCs w:val="24"/>
        </w:rPr>
        <w:t>es una cuestión cultural</w:t>
      </w:r>
      <w:r w:rsidR="00C12BFD">
        <w:rPr>
          <w:rFonts w:cs="Arial"/>
          <w:sz w:val="24"/>
          <w:szCs w:val="24"/>
        </w:rPr>
        <w:t xml:space="preserve"> y</w:t>
      </w:r>
      <w:r w:rsidR="00E720A3">
        <w:rPr>
          <w:rFonts w:cs="Arial"/>
          <w:sz w:val="24"/>
          <w:szCs w:val="24"/>
        </w:rPr>
        <w:t xml:space="preserve"> yo</w:t>
      </w:r>
      <w:r w:rsidR="00C12BFD">
        <w:rPr>
          <w:rFonts w:cs="Arial"/>
          <w:sz w:val="24"/>
          <w:szCs w:val="24"/>
        </w:rPr>
        <w:t xml:space="preserve"> creo que podemos</w:t>
      </w:r>
      <w:r w:rsidR="003A2EFE">
        <w:rPr>
          <w:rFonts w:cs="Arial"/>
          <w:sz w:val="24"/>
          <w:szCs w:val="24"/>
        </w:rPr>
        <w:t xml:space="preserve"> este </w:t>
      </w:r>
      <w:r w:rsidR="00C12BFD">
        <w:rPr>
          <w:rFonts w:cs="Arial"/>
          <w:sz w:val="24"/>
          <w:szCs w:val="24"/>
        </w:rPr>
        <w:t xml:space="preserve"> seguir </w:t>
      </w:r>
      <w:r w:rsidR="0051066B">
        <w:rPr>
          <w:rFonts w:cs="Arial"/>
          <w:sz w:val="24"/>
          <w:szCs w:val="24"/>
        </w:rPr>
        <w:t>difundiéndola no</w:t>
      </w:r>
      <w:r w:rsidR="003A2EFE">
        <w:rPr>
          <w:rFonts w:cs="Arial"/>
          <w:sz w:val="24"/>
          <w:szCs w:val="24"/>
        </w:rPr>
        <w:t xml:space="preserve"> y también se ajusta a la demanda del crecimiento de la ciudad y cuando se hacen obras de </w:t>
      </w:r>
      <w:r w:rsidR="001F143E">
        <w:rPr>
          <w:rFonts w:cs="Arial"/>
          <w:sz w:val="24"/>
          <w:szCs w:val="24"/>
        </w:rPr>
        <w:t>intervención</w:t>
      </w:r>
      <w:r w:rsidR="00832A5B">
        <w:rPr>
          <w:rFonts w:cs="Arial"/>
          <w:sz w:val="24"/>
          <w:szCs w:val="24"/>
        </w:rPr>
        <w:t xml:space="preserve"> para poder</w:t>
      </w:r>
      <w:r w:rsidR="00C0709B">
        <w:rPr>
          <w:rFonts w:cs="Arial"/>
          <w:sz w:val="24"/>
          <w:szCs w:val="24"/>
        </w:rPr>
        <w:t xml:space="preserve"> este</w:t>
      </w:r>
      <w:r w:rsidR="00832A5B">
        <w:rPr>
          <w:rFonts w:cs="Arial"/>
          <w:sz w:val="24"/>
          <w:szCs w:val="24"/>
        </w:rPr>
        <w:t xml:space="preserve"> dar </w:t>
      </w:r>
      <w:r w:rsidR="001F143E">
        <w:rPr>
          <w:rFonts w:cs="Arial"/>
          <w:sz w:val="24"/>
          <w:szCs w:val="24"/>
        </w:rPr>
        <w:t>mantenimiento</w:t>
      </w:r>
      <w:r w:rsidR="00832A5B">
        <w:rPr>
          <w:rFonts w:cs="Arial"/>
          <w:sz w:val="24"/>
          <w:szCs w:val="24"/>
        </w:rPr>
        <w:t xml:space="preserve"> ampliar la red pues se hacen cortes de agua</w:t>
      </w:r>
      <w:r w:rsidR="00AA5F22">
        <w:rPr>
          <w:rFonts w:cs="Arial"/>
          <w:sz w:val="24"/>
          <w:szCs w:val="24"/>
        </w:rPr>
        <w:t xml:space="preserve"> no y hay un malestar de la </w:t>
      </w:r>
      <w:r w:rsidR="00E73045">
        <w:rPr>
          <w:rFonts w:cs="Arial"/>
          <w:sz w:val="24"/>
          <w:szCs w:val="24"/>
        </w:rPr>
        <w:t>gente a veces las obras duran</w:t>
      </w:r>
      <w:r w:rsidR="00503F48">
        <w:rPr>
          <w:rFonts w:cs="Arial"/>
          <w:sz w:val="24"/>
          <w:szCs w:val="24"/>
        </w:rPr>
        <w:t xml:space="preserve">, este un </w:t>
      </w:r>
      <w:r w:rsidR="001B5BEA">
        <w:rPr>
          <w:rFonts w:cs="Arial"/>
          <w:sz w:val="24"/>
          <w:szCs w:val="24"/>
        </w:rPr>
        <w:t>día</w:t>
      </w:r>
      <w:r w:rsidR="00503F48">
        <w:rPr>
          <w:rFonts w:cs="Arial"/>
          <w:sz w:val="24"/>
          <w:szCs w:val="24"/>
        </w:rPr>
        <w:t xml:space="preserve"> dos días </w:t>
      </w:r>
      <w:r w:rsidR="00D95E13">
        <w:rPr>
          <w:rFonts w:cs="Arial"/>
          <w:sz w:val="24"/>
          <w:szCs w:val="24"/>
        </w:rPr>
        <w:t xml:space="preserve">y ese tinaco puede ser pues una </w:t>
      </w:r>
      <w:r w:rsidR="00C20F2C">
        <w:rPr>
          <w:rFonts w:cs="Arial"/>
          <w:sz w:val="24"/>
          <w:szCs w:val="24"/>
        </w:rPr>
        <w:t xml:space="preserve">buena estrategia para </w:t>
      </w:r>
      <w:r w:rsidR="00D0508E">
        <w:rPr>
          <w:rFonts w:cs="Arial"/>
          <w:sz w:val="24"/>
          <w:szCs w:val="24"/>
        </w:rPr>
        <w:t>poder estar</w:t>
      </w:r>
      <w:r w:rsidR="001F5191">
        <w:rPr>
          <w:rFonts w:cs="Arial"/>
          <w:sz w:val="24"/>
          <w:szCs w:val="24"/>
        </w:rPr>
        <w:t xml:space="preserve"> pues </w:t>
      </w:r>
      <w:r w:rsidR="00D0508E">
        <w:rPr>
          <w:rFonts w:cs="Arial"/>
          <w:sz w:val="24"/>
          <w:szCs w:val="24"/>
        </w:rPr>
        <w:t xml:space="preserve"> </w:t>
      </w:r>
      <w:r w:rsidR="001B5BEA">
        <w:rPr>
          <w:rFonts w:cs="Arial"/>
          <w:sz w:val="24"/>
          <w:szCs w:val="24"/>
        </w:rPr>
        <w:t>más</w:t>
      </w:r>
      <w:r w:rsidR="00D0508E">
        <w:rPr>
          <w:rFonts w:cs="Arial"/>
          <w:sz w:val="24"/>
          <w:szCs w:val="24"/>
        </w:rPr>
        <w:t xml:space="preserve"> en armonía</w:t>
      </w:r>
      <w:r w:rsidR="00E720A3">
        <w:rPr>
          <w:rFonts w:cs="Arial"/>
          <w:sz w:val="24"/>
          <w:szCs w:val="24"/>
        </w:rPr>
        <w:t>.</w:t>
      </w:r>
    </w:p>
    <w:p w:rsidR="00E720A3" w:rsidRDefault="00E720A3" w:rsidP="00E7211F">
      <w:pPr>
        <w:rPr>
          <w:rFonts w:cs="Arial"/>
          <w:sz w:val="24"/>
          <w:szCs w:val="24"/>
        </w:rPr>
      </w:pPr>
    </w:p>
    <w:p w:rsidR="00E720A3" w:rsidRDefault="00E720A3" w:rsidP="00E7211F">
      <w:pPr>
        <w:rPr>
          <w:rFonts w:cs="Arial"/>
          <w:sz w:val="24"/>
          <w:szCs w:val="24"/>
        </w:rPr>
      </w:pPr>
    </w:p>
    <w:p w:rsidR="00F26BDE" w:rsidRDefault="00E720A3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 De hecho</w:t>
      </w:r>
      <w:r w:rsidR="002F0B0C">
        <w:rPr>
          <w:rFonts w:cs="Arial"/>
          <w:sz w:val="24"/>
          <w:szCs w:val="24"/>
        </w:rPr>
        <w:t xml:space="preserve"> a lo largo de esta semana </w:t>
      </w:r>
      <w:r w:rsidR="003B254B">
        <w:rPr>
          <w:rFonts w:cs="Arial"/>
          <w:sz w:val="24"/>
          <w:szCs w:val="24"/>
        </w:rPr>
        <w:t>ha habido tres cortes</w:t>
      </w:r>
      <w:r w:rsidR="00605D3A">
        <w:rPr>
          <w:rFonts w:cs="Arial"/>
          <w:sz w:val="24"/>
          <w:szCs w:val="24"/>
        </w:rPr>
        <w:t xml:space="preserve"> no</w:t>
      </w:r>
      <w:r w:rsidR="00F26BDE">
        <w:rPr>
          <w:rFonts w:cs="Arial"/>
          <w:sz w:val="24"/>
          <w:szCs w:val="24"/>
        </w:rPr>
        <w:t>.</w:t>
      </w:r>
    </w:p>
    <w:p w:rsidR="00F26BDE" w:rsidRDefault="00F26BDE" w:rsidP="00E7211F">
      <w:pPr>
        <w:rPr>
          <w:rFonts w:cs="Arial"/>
          <w:sz w:val="24"/>
          <w:szCs w:val="24"/>
        </w:rPr>
      </w:pPr>
    </w:p>
    <w:p w:rsidR="00F26BDE" w:rsidRDefault="00F26BDE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Licenciado Sergio Paul Rojas </w:t>
      </w:r>
      <w:r w:rsidR="001B5BEA">
        <w:rPr>
          <w:rFonts w:cs="Arial"/>
          <w:sz w:val="24"/>
          <w:szCs w:val="24"/>
        </w:rPr>
        <w:t>Rodríguez</w:t>
      </w:r>
      <w:r>
        <w:rPr>
          <w:rFonts w:cs="Arial"/>
          <w:sz w:val="24"/>
          <w:szCs w:val="24"/>
        </w:rPr>
        <w:t xml:space="preserve">; </w:t>
      </w:r>
      <w:r w:rsidR="00AA27EB">
        <w:rPr>
          <w:rFonts w:cs="Arial"/>
          <w:sz w:val="24"/>
          <w:szCs w:val="24"/>
        </w:rPr>
        <w:t>Es correcto.</w:t>
      </w:r>
    </w:p>
    <w:p w:rsidR="00AA27EB" w:rsidRDefault="00AA27EB" w:rsidP="00E7211F">
      <w:pPr>
        <w:rPr>
          <w:rFonts w:cs="Arial"/>
          <w:sz w:val="24"/>
          <w:szCs w:val="24"/>
        </w:rPr>
      </w:pPr>
    </w:p>
    <w:p w:rsidR="00AA27EB" w:rsidRDefault="00AA27EB" w:rsidP="00E7211F">
      <w:pPr>
        <w:rPr>
          <w:rFonts w:cs="Arial"/>
          <w:sz w:val="24"/>
          <w:szCs w:val="24"/>
        </w:rPr>
      </w:pPr>
    </w:p>
    <w:p w:rsidR="00164E5E" w:rsidRDefault="00AA27EB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---- Regidor María Inés Díaz Romero; </w:t>
      </w:r>
      <w:r w:rsidR="00BF65CD">
        <w:rPr>
          <w:rFonts w:cs="Arial"/>
          <w:sz w:val="24"/>
          <w:szCs w:val="24"/>
        </w:rPr>
        <w:t>Y la semana pasada</w:t>
      </w:r>
      <w:r w:rsidR="000C1D0F">
        <w:rPr>
          <w:rFonts w:cs="Arial"/>
          <w:sz w:val="24"/>
          <w:szCs w:val="24"/>
        </w:rPr>
        <w:t xml:space="preserve"> </w:t>
      </w:r>
      <w:r w:rsidR="001B5BEA">
        <w:rPr>
          <w:rFonts w:cs="Arial"/>
          <w:sz w:val="24"/>
          <w:szCs w:val="24"/>
        </w:rPr>
        <w:t>también</w:t>
      </w:r>
      <w:r w:rsidR="00BF65CD">
        <w:rPr>
          <w:rFonts w:cs="Arial"/>
          <w:sz w:val="24"/>
          <w:szCs w:val="24"/>
        </w:rPr>
        <w:t xml:space="preserve"> hubo</w:t>
      </w:r>
      <w:r w:rsidR="00B0143D">
        <w:rPr>
          <w:rFonts w:cs="Arial"/>
          <w:sz w:val="24"/>
          <w:szCs w:val="24"/>
        </w:rPr>
        <w:t xml:space="preserve"> varios </w:t>
      </w:r>
      <w:r w:rsidR="00BF65CD">
        <w:rPr>
          <w:rFonts w:cs="Arial"/>
          <w:sz w:val="24"/>
          <w:szCs w:val="24"/>
        </w:rPr>
        <w:t>cortes</w:t>
      </w:r>
      <w:r w:rsidR="00164E5E">
        <w:rPr>
          <w:rFonts w:cs="Arial"/>
          <w:sz w:val="24"/>
          <w:szCs w:val="24"/>
        </w:rPr>
        <w:t>.</w:t>
      </w:r>
    </w:p>
    <w:p w:rsidR="00164E5E" w:rsidRDefault="00164E5E" w:rsidP="00E7211F">
      <w:pPr>
        <w:rPr>
          <w:rFonts w:cs="Arial"/>
          <w:sz w:val="24"/>
          <w:szCs w:val="24"/>
        </w:rPr>
      </w:pPr>
    </w:p>
    <w:p w:rsidR="001A4265" w:rsidRDefault="00164E5E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Licenciado Sergio Paul Rojas </w:t>
      </w:r>
      <w:r w:rsidR="001B5BEA">
        <w:rPr>
          <w:rFonts w:cs="Arial"/>
          <w:sz w:val="24"/>
          <w:szCs w:val="24"/>
        </w:rPr>
        <w:t>Rodríguez</w:t>
      </w:r>
      <w:r>
        <w:rPr>
          <w:rFonts w:cs="Arial"/>
          <w:sz w:val="24"/>
          <w:szCs w:val="24"/>
        </w:rPr>
        <w:t>; Es c</w:t>
      </w:r>
      <w:r w:rsidR="00605D3A">
        <w:rPr>
          <w:rFonts w:cs="Arial"/>
          <w:sz w:val="24"/>
          <w:szCs w:val="24"/>
        </w:rPr>
        <w:t xml:space="preserve">orrecto, bueno dice </w:t>
      </w:r>
      <w:r w:rsidR="001B5BEA">
        <w:rPr>
          <w:rFonts w:cs="Arial"/>
          <w:sz w:val="24"/>
          <w:szCs w:val="24"/>
        </w:rPr>
        <w:t>siéntete</w:t>
      </w:r>
      <w:r w:rsidR="00605D3A">
        <w:rPr>
          <w:rFonts w:cs="Arial"/>
          <w:sz w:val="24"/>
          <w:szCs w:val="24"/>
        </w:rPr>
        <w:t xml:space="preserve"> </w:t>
      </w:r>
      <w:r w:rsidR="00C14CF4">
        <w:rPr>
          <w:rFonts w:cs="Arial"/>
          <w:sz w:val="24"/>
          <w:szCs w:val="24"/>
        </w:rPr>
        <w:t xml:space="preserve">orgulloso </w:t>
      </w:r>
      <w:r w:rsidR="00213FBF">
        <w:rPr>
          <w:rFonts w:cs="Arial"/>
          <w:sz w:val="24"/>
          <w:szCs w:val="24"/>
        </w:rPr>
        <w:t>el agua que produce Seapal Vallarta</w:t>
      </w:r>
      <w:r w:rsidR="00B1535D">
        <w:rPr>
          <w:rFonts w:cs="Arial"/>
          <w:sz w:val="24"/>
          <w:szCs w:val="24"/>
        </w:rPr>
        <w:t>, ha sido certificada</w:t>
      </w:r>
      <w:r w:rsidR="00213FBF">
        <w:rPr>
          <w:rFonts w:cs="Arial"/>
          <w:sz w:val="24"/>
          <w:szCs w:val="24"/>
        </w:rPr>
        <w:t xml:space="preserve"> </w:t>
      </w:r>
      <w:r w:rsidR="001A0F71">
        <w:rPr>
          <w:rFonts w:cs="Arial"/>
          <w:sz w:val="24"/>
          <w:szCs w:val="24"/>
        </w:rPr>
        <w:t>por veintiocho años consecutivos</w:t>
      </w:r>
      <w:r w:rsidR="00F51617">
        <w:rPr>
          <w:rFonts w:cs="Arial"/>
          <w:sz w:val="24"/>
          <w:szCs w:val="24"/>
        </w:rPr>
        <w:t>, por la Secretaria de Salud</w:t>
      </w:r>
      <w:r w:rsidR="00C762D1">
        <w:rPr>
          <w:rFonts w:cs="Arial"/>
          <w:sz w:val="24"/>
          <w:szCs w:val="24"/>
        </w:rPr>
        <w:t>, lo platicamos en la sesión pasada</w:t>
      </w:r>
      <w:r w:rsidR="00634457">
        <w:rPr>
          <w:rFonts w:cs="Arial"/>
          <w:sz w:val="24"/>
          <w:szCs w:val="24"/>
        </w:rPr>
        <w:t xml:space="preserve"> que tuve la oportunidad de </w:t>
      </w:r>
      <w:r w:rsidR="00971B52">
        <w:rPr>
          <w:rFonts w:cs="Arial"/>
          <w:sz w:val="24"/>
          <w:szCs w:val="24"/>
        </w:rPr>
        <w:t xml:space="preserve">participar </w:t>
      </w:r>
      <w:r w:rsidR="00C47FB6">
        <w:rPr>
          <w:rFonts w:cs="Arial"/>
          <w:sz w:val="24"/>
          <w:szCs w:val="24"/>
        </w:rPr>
        <w:t xml:space="preserve">el agua de Seapal tiene </w:t>
      </w:r>
      <w:r w:rsidR="00635DB0">
        <w:rPr>
          <w:rFonts w:cs="Arial"/>
          <w:sz w:val="24"/>
          <w:szCs w:val="24"/>
        </w:rPr>
        <w:t xml:space="preserve">un nivel de calidad </w:t>
      </w:r>
      <w:r w:rsidR="00A419E3">
        <w:rPr>
          <w:rFonts w:cs="Arial"/>
          <w:sz w:val="24"/>
          <w:szCs w:val="24"/>
        </w:rPr>
        <w:t xml:space="preserve">muy alto </w:t>
      </w:r>
      <w:r w:rsidR="007541EE">
        <w:rPr>
          <w:rFonts w:cs="Arial"/>
          <w:sz w:val="24"/>
          <w:szCs w:val="24"/>
        </w:rPr>
        <w:t xml:space="preserve">a tal grado </w:t>
      </w:r>
      <w:r w:rsidR="00367EF3">
        <w:rPr>
          <w:rFonts w:cs="Arial"/>
          <w:sz w:val="24"/>
          <w:szCs w:val="24"/>
        </w:rPr>
        <w:t xml:space="preserve">que </w:t>
      </w:r>
      <w:r w:rsidR="003B2EAD">
        <w:rPr>
          <w:rFonts w:cs="Arial"/>
          <w:sz w:val="24"/>
          <w:szCs w:val="24"/>
        </w:rPr>
        <w:t>puede ser apta para el consumo humano</w:t>
      </w:r>
      <w:r w:rsidR="00C27505">
        <w:rPr>
          <w:rFonts w:cs="Arial"/>
          <w:sz w:val="24"/>
          <w:szCs w:val="24"/>
        </w:rPr>
        <w:t xml:space="preserve">, siempre y cuando existan las condiciones </w:t>
      </w:r>
      <w:r w:rsidR="005143CF">
        <w:rPr>
          <w:rFonts w:cs="Arial"/>
          <w:sz w:val="24"/>
          <w:szCs w:val="24"/>
        </w:rPr>
        <w:t xml:space="preserve">en el hogar </w:t>
      </w:r>
      <w:r w:rsidR="000B3DE1">
        <w:rPr>
          <w:rFonts w:cs="Arial"/>
          <w:sz w:val="24"/>
          <w:szCs w:val="24"/>
        </w:rPr>
        <w:t xml:space="preserve">para que pueda </w:t>
      </w:r>
      <w:r w:rsidR="001B5BEA">
        <w:rPr>
          <w:rFonts w:cs="Arial"/>
          <w:sz w:val="24"/>
          <w:szCs w:val="24"/>
        </w:rPr>
        <w:t>utilizarse</w:t>
      </w:r>
      <w:r w:rsidR="00B10ACA">
        <w:rPr>
          <w:rFonts w:cs="Arial"/>
          <w:sz w:val="24"/>
          <w:szCs w:val="24"/>
        </w:rPr>
        <w:t xml:space="preserve">, de hecho les comparto también otro dato </w:t>
      </w:r>
      <w:r w:rsidR="00787343">
        <w:rPr>
          <w:rFonts w:cs="Arial"/>
          <w:sz w:val="24"/>
          <w:szCs w:val="24"/>
        </w:rPr>
        <w:t xml:space="preserve">el agua que se </w:t>
      </w:r>
      <w:r w:rsidR="006709AE">
        <w:rPr>
          <w:rFonts w:cs="Arial"/>
          <w:sz w:val="24"/>
          <w:szCs w:val="24"/>
        </w:rPr>
        <w:t xml:space="preserve">capta </w:t>
      </w:r>
      <w:r w:rsidR="00151C45">
        <w:rPr>
          <w:rFonts w:cs="Arial"/>
          <w:sz w:val="24"/>
          <w:szCs w:val="24"/>
        </w:rPr>
        <w:t xml:space="preserve">cruda </w:t>
      </w:r>
      <w:r w:rsidR="00D07C46">
        <w:rPr>
          <w:rFonts w:cs="Arial"/>
          <w:sz w:val="24"/>
          <w:szCs w:val="24"/>
        </w:rPr>
        <w:t xml:space="preserve">del pozo radial del rio </w:t>
      </w:r>
      <w:r w:rsidR="001B5BEA">
        <w:rPr>
          <w:rFonts w:cs="Arial"/>
          <w:sz w:val="24"/>
          <w:szCs w:val="24"/>
        </w:rPr>
        <w:t>Ameca</w:t>
      </w:r>
      <w:r w:rsidR="00D07C46">
        <w:rPr>
          <w:rFonts w:cs="Arial"/>
          <w:sz w:val="24"/>
          <w:szCs w:val="24"/>
        </w:rPr>
        <w:t xml:space="preserve"> </w:t>
      </w:r>
      <w:r w:rsidR="00D8218B">
        <w:rPr>
          <w:rFonts w:cs="Arial"/>
          <w:sz w:val="24"/>
          <w:szCs w:val="24"/>
        </w:rPr>
        <w:t>este pues</w:t>
      </w:r>
      <w:r w:rsidR="003E1F4E">
        <w:rPr>
          <w:rFonts w:cs="Arial"/>
          <w:sz w:val="24"/>
          <w:szCs w:val="24"/>
        </w:rPr>
        <w:t xml:space="preserve"> viene con todo</w:t>
      </w:r>
      <w:r w:rsidR="007B000E">
        <w:rPr>
          <w:rFonts w:cs="Arial"/>
          <w:sz w:val="24"/>
          <w:szCs w:val="24"/>
        </w:rPr>
        <w:t xml:space="preserve"> lo que </w:t>
      </w:r>
      <w:r w:rsidR="009B03A2">
        <w:rPr>
          <w:rFonts w:cs="Arial"/>
          <w:sz w:val="24"/>
          <w:szCs w:val="24"/>
        </w:rPr>
        <w:t xml:space="preserve"> trae rio arriba</w:t>
      </w:r>
      <w:r w:rsidR="004646F7">
        <w:rPr>
          <w:rFonts w:cs="Arial"/>
          <w:sz w:val="24"/>
          <w:szCs w:val="24"/>
        </w:rPr>
        <w:t xml:space="preserve"> no,</w:t>
      </w:r>
      <w:r w:rsidR="009B03A2">
        <w:rPr>
          <w:rFonts w:cs="Arial"/>
          <w:sz w:val="24"/>
          <w:szCs w:val="24"/>
        </w:rPr>
        <w:t xml:space="preserve"> viene contaminada </w:t>
      </w:r>
      <w:r w:rsidR="00AE6312">
        <w:rPr>
          <w:rFonts w:cs="Arial"/>
          <w:sz w:val="24"/>
          <w:szCs w:val="24"/>
        </w:rPr>
        <w:t>no es apta para el consumo humano</w:t>
      </w:r>
      <w:r w:rsidR="00FA2137">
        <w:rPr>
          <w:rFonts w:cs="Arial"/>
          <w:sz w:val="24"/>
          <w:szCs w:val="24"/>
        </w:rPr>
        <w:t xml:space="preserve"> el proceso de potabilización </w:t>
      </w:r>
      <w:r w:rsidR="00CB52E7">
        <w:rPr>
          <w:rFonts w:cs="Arial"/>
          <w:sz w:val="24"/>
          <w:szCs w:val="24"/>
        </w:rPr>
        <w:t>lo hace posible no,</w:t>
      </w:r>
      <w:r w:rsidR="005D4F7E">
        <w:rPr>
          <w:rFonts w:cs="Arial"/>
          <w:sz w:val="24"/>
          <w:szCs w:val="24"/>
        </w:rPr>
        <w:t xml:space="preserve"> para que podamos usarla </w:t>
      </w:r>
      <w:r w:rsidR="005E4540">
        <w:rPr>
          <w:rFonts w:cs="Arial"/>
          <w:sz w:val="24"/>
          <w:szCs w:val="24"/>
        </w:rPr>
        <w:t>el tratamiento que se le da</w:t>
      </w:r>
      <w:r w:rsidR="00C4430B">
        <w:rPr>
          <w:rFonts w:cs="Arial"/>
          <w:sz w:val="24"/>
          <w:szCs w:val="24"/>
        </w:rPr>
        <w:t xml:space="preserve"> al agua</w:t>
      </w:r>
      <w:r w:rsidR="00E4009A">
        <w:rPr>
          <w:rFonts w:cs="Arial"/>
          <w:sz w:val="24"/>
          <w:szCs w:val="24"/>
        </w:rPr>
        <w:t xml:space="preserve"> que se </w:t>
      </w:r>
      <w:r w:rsidR="001B5BEA">
        <w:rPr>
          <w:rFonts w:cs="Arial"/>
          <w:sz w:val="24"/>
          <w:szCs w:val="24"/>
        </w:rPr>
        <w:t>usó</w:t>
      </w:r>
      <w:r w:rsidR="00E4009A">
        <w:rPr>
          <w:rFonts w:cs="Arial"/>
          <w:sz w:val="24"/>
          <w:szCs w:val="24"/>
        </w:rPr>
        <w:t xml:space="preserve"> la deja </w:t>
      </w:r>
      <w:r w:rsidR="00480FAA">
        <w:rPr>
          <w:rFonts w:cs="Arial"/>
          <w:sz w:val="24"/>
          <w:szCs w:val="24"/>
        </w:rPr>
        <w:t xml:space="preserve">todavía un poquito </w:t>
      </w:r>
      <w:r w:rsidR="001B5BEA">
        <w:rPr>
          <w:rFonts w:cs="Arial"/>
          <w:sz w:val="24"/>
          <w:szCs w:val="24"/>
        </w:rPr>
        <w:t>más</w:t>
      </w:r>
      <w:r w:rsidR="0040387A">
        <w:rPr>
          <w:rFonts w:cs="Arial"/>
          <w:sz w:val="24"/>
          <w:szCs w:val="24"/>
        </w:rPr>
        <w:t xml:space="preserve"> limpia </w:t>
      </w:r>
      <w:r w:rsidR="003A664A">
        <w:rPr>
          <w:rFonts w:cs="Arial"/>
          <w:sz w:val="24"/>
          <w:szCs w:val="24"/>
        </w:rPr>
        <w:t xml:space="preserve">que como se obtuvo </w:t>
      </w:r>
      <w:r w:rsidR="008D3B0D">
        <w:rPr>
          <w:rFonts w:cs="Arial"/>
          <w:sz w:val="24"/>
          <w:szCs w:val="24"/>
        </w:rPr>
        <w:t xml:space="preserve">para que siga su proceso </w:t>
      </w:r>
      <w:r w:rsidR="00824C68">
        <w:rPr>
          <w:rFonts w:cs="Arial"/>
          <w:sz w:val="24"/>
          <w:szCs w:val="24"/>
        </w:rPr>
        <w:t>de purificación n</w:t>
      </w:r>
      <w:r w:rsidR="003D65C1">
        <w:rPr>
          <w:rFonts w:cs="Arial"/>
          <w:sz w:val="24"/>
          <w:szCs w:val="24"/>
        </w:rPr>
        <w:t>atural</w:t>
      </w:r>
      <w:r w:rsidR="008F2A9D">
        <w:rPr>
          <w:rFonts w:cs="Arial"/>
          <w:sz w:val="24"/>
          <w:szCs w:val="24"/>
        </w:rPr>
        <w:t xml:space="preserve"> e</w:t>
      </w:r>
      <w:r w:rsidR="003D65C1">
        <w:rPr>
          <w:rFonts w:cs="Arial"/>
          <w:sz w:val="24"/>
          <w:szCs w:val="24"/>
        </w:rPr>
        <w:t>s</w:t>
      </w:r>
      <w:r w:rsidR="008F2A9D">
        <w:rPr>
          <w:rFonts w:cs="Arial"/>
          <w:sz w:val="24"/>
          <w:szCs w:val="24"/>
        </w:rPr>
        <w:t xml:space="preserve"> decir </w:t>
      </w:r>
      <w:r w:rsidR="001A61D3">
        <w:rPr>
          <w:rFonts w:cs="Arial"/>
          <w:sz w:val="24"/>
          <w:szCs w:val="24"/>
        </w:rPr>
        <w:t xml:space="preserve">tenemos en Puerto Vallarta </w:t>
      </w:r>
      <w:r w:rsidR="005323E8">
        <w:rPr>
          <w:rFonts w:cs="Arial"/>
          <w:sz w:val="24"/>
          <w:szCs w:val="24"/>
        </w:rPr>
        <w:t xml:space="preserve">un tesoro muy valioso </w:t>
      </w:r>
      <w:r w:rsidR="004E036F">
        <w:rPr>
          <w:rFonts w:cs="Arial"/>
          <w:sz w:val="24"/>
          <w:szCs w:val="24"/>
        </w:rPr>
        <w:t xml:space="preserve">en el tema del agua </w:t>
      </w:r>
      <w:r w:rsidR="00B8721C">
        <w:rPr>
          <w:rFonts w:cs="Arial"/>
          <w:sz w:val="24"/>
          <w:szCs w:val="24"/>
        </w:rPr>
        <w:t xml:space="preserve">y que quizá </w:t>
      </w:r>
      <w:r w:rsidR="00F06EB1">
        <w:rPr>
          <w:rFonts w:cs="Arial"/>
          <w:sz w:val="24"/>
          <w:szCs w:val="24"/>
        </w:rPr>
        <w:t xml:space="preserve">por cuestiones culturales </w:t>
      </w:r>
      <w:r w:rsidR="00640A24">
        <w:rPr>
          <w:rFonts w:cs="Arial"/>
          <w:sz w:val="24"/>
          <w:szCs w:val="24"/>
        </w:rPr>
        <w:t xml:space="preserve">porque pensamos que </w:t>
      </w:r>
      <w:r w:rsidR="00A62BB1">
        <w:rPr>
          <w:rFonts w:cs="Arial"/>
          <w:sz w:val="24"/>
          <w:szCs w:val="24"/>
        </w:rPr>
        <w:t>estamos rodeados de ríos</w:t>
      </w:r>
      <w:r w:rsidR="00D40BE0">
        <w:rPr>
          <w:rFonts w:cs="Arial"/>
          <w:sz w:val="24"/>
          <w:szCs w:val="24"/>
        </w:rPr>
        <w:t xml:space="preserve"> este de montañas</w:t>
      </w:r>
      <w:r w:rsidR="00BA062B">
        <w:rPr>
          <w:rFonts w:cs="Arial"/>
          <w:sz w:val="24"/>
          <w:szCs w:val="24"/>
        </w:rPr>
        <w:t xml:space="preserve">, del mar pensamos que </w:t>
      </w:r>
      <w:r w:rsidR="00EB440D">
        <w:rPr>
          <w:rFonts w:cs="Arial"/>
          <w:sz w:val="24"/>
          <w:szCs w:val="24"/>
        </w:rPr>
        <w:t>es</w:t>
      </w:r>
      <w:r w:rsidR="008948C9">
        <w:rPr>
          <w:rFonts w:cs="Arial"/>
          <w:sz w:val="24"/>
          <w:szCs w:val="24"/>
        </w:rPr>
        <w:t xml:space="preserve"> un</w:t>
      </w:r>
      <w:r w:rsidR="00EB440D">
        <w:rPr>
          <w:rFonts w:cs="Arial"/>
          <w:sz w:val="24"/>
          <w:szCs w:val="24"/>
        </w:rPr>
        <w:t xml:space="preserve"> problema que </w:t>
      </w:r>
      <w:r w:rsidR="00A4588A">
        <w:rPr>
          <w:rFonts w:cs="Arial"/>
          <w:sz w:val="24"/>
          <w:szCs w:val="24"/>
        </w:rPr>
        <w:t xml:space="preserve">no nos va a tocar nunca </w:t>
      </w:r>
      <w:r w:rsidR="009C47A8">
        <w:rPr>
          <w:rFonts w:cs="Arial"/>
          <w:sz w:val="24"/>
          <w:szCs w:val="24"/>
        </w:rPr>
        <w:t xml:space="preserve">pero la realidad es que </w:t>
      </w:r>
      <w:r w:rsidR="001F498F">
        <w:rPr>
          <w:rFonts w:cs="Arial"/>
          <w:sz w:val="24"/>
          <w:szCs w:val="24"/>
        </w:rPr>
        <w:t xml:space="preserve">la ciudad </w:t>
      </w:r>
      <w:r w:rsidR="001B5BEA">
        <w:rPr>
          <w:rFonts w:cs="Arial"/>
          <w:sz w:val="24"/>
          <w:szCs w:val="24"/>
        </w:rPr>
        <w:t>está</w:t>
      </w:r>
      <w:r w:rsidR="001F498F">
        <w:rPr>
          <w:rFonts w:cs="Arial"/>
          <w:sz w:val="24"/>
          <w:szCs w:val="24"/>
        </w:rPr>
        <w:t xml:space="preserve"> creciendo </w:t>
      </w:r>
      <w:r w:rsidR="002F166C">
        <w:rPr>
          <w:rFonts w:cs="Arial"/>
          <w:sz w:val="24"/>
          <w:szCs w:val="24"/>
        </w:rPr>
        <w:t>de manera</w:t>
      </w:r>
      <w:r w:rsidR="00374373">
        <w:rPr>
          <w:rFonts w:cs="Arial"/>
          <w:sz w:val="24"/>
          <w:szCs w:val="24"/>
        </w:rPr>
        <w:t xml:space="preserve"> este</w:t>
      </w:r>
      <w:r w:rsidR="002F166C">
        <w:rPr>
          <w:rFonts w:cs="Arial"/>
          <w:sz w:val="24"/>
          <w:szCs w:val="24"/>
        </w:rPr>
        <w:t xml:space="preserve"> pues muy </w:t>
      </w:r>
      <w:r w:rsidR="00FA55E3">
        <w:rPr>
          <w:rFonts w:cs="Arial"/>
          <w:sz w:val="24"/>
          <w:szCs w:val="24"/>
        </w:rPr>
        <w:t>rápido</w:t>
      </w:r>
      <w:r w:rsidR="000B41D6">
        <w:rPr>
          <w:rFonts w:cs="Arial"/>
          <w:sz w:val="24"/>
          <w:szCs w:val="24"/>
        </w:rPr>
        <w:t xml:space="preserve">, muy </w:t>
      </w:r>
      <w:r w:rsidR="001B5BEA">
        <w:rPr>
          <w:rFonts w:cs="Arial"/>
          <w:sz w:val="24"/>
          <w:szCs w:val="24"/>
        </w:rPr>
        <w:t>acelerada</w:t>
      </w:r>
      <w:r w:rsidR="000B41D6">
        <w:rPr>
          <w:rFonts w:cs="Arial"/>
          <w:sz w:val="24"/>
          <w:szCs w:val="24"/>
        </w:rPr>
        <w:t xml:space="preserve"> </w:t>
      </w:r>
      <w:r w:rsidR="00143EB4">
        <w:rPr>
          <w:rFonts w:cs="Arial"/>
          <w:sz w:val="24"/>
          <w:szCs w:val="24"/>
        </w:rPr>
        <w:t xml:space="preserve">y esto conlleva </w:t>
      </w:r>
      <w:r w:rsidR="00CE6C51">
        <w:rPr>
          <w:rFonts w:cs="Arial"/>
          <w:sz w:val="24"/>
          <w:szCs w:val="24"/>
        </w:rPr>
        <w:t>a</w:t>
      </w:r>
      <w:r w:rsidR="00B41A99">
        <w:rPr>
          <w:rFonts w:cs="Arial"/>
          <w:sz w:val="24"/>
          <w:szCs w:val="24"/>
        </w:rPr>
        <w:t xml:space="preserve"> nuevos </w:t>
      </w:r>
      <w:r w:rsidR="00CE6C51">
        <w:rPr>
          <w:rFonts w:cs="Arial"/>
          <w:sz w:val="24"/>
          <w:szCs w:val="24"/>
        </w:rPr>
        <w:t xml:space="preserve"> retos </w:t>
      </w:r>
      <w:r w:rsidR="005E0BB1">
        <w:rPr>
          <w:rFonts w:cs="Arial"/>
          <w:sz w:val="24"/>
          <w:szCs w:val="24"/>
        </w:rPr>
        <w:t xml:space="preserve">y si no ponemos </w:t>
      </w:r>
      <w:r w:rsidR="008B6FC3">
        <w:rPr>
          <w:rFonts w:cs="Arial"/>
          <w:sz w:val="24"/>
          <w:szCs w:val="24"/>
        </w:rPr>
        <w:t xml:space="preserve">nuestro granito de arena así hagamos todo el tema de infraestructura, si no aportamos como ciudadanos </w:t>
      </w:r>
      <w:r w:rsidR="00BA64D2">
        <w:rPr>
          <w:rFonts w:cs="Arial"/>
          <w:sz w:val="24"/>
          <w:szCs w:val="24"/>
        </w:rPr>
        <w:t xml:space="preserve">responsables </w:t>
      </w:r>
      <w:r w:rsidR="00570329">
        <w:rPr>
          <w:rFonts w:cs="Arial"/>
          <w:sz w:val="24"/>
          <w:szCs w:val="24"/>
        </w:rPr>
        <w:t xml:space="preserve">en el tema del cuidado del agua </w:t>
      </w:r>
      <w:r w:rsidR="00D70512">
        <w:rPr>
          <w:rFonts w:cs="Arial"/>
          <w:sz w:val="24"/>
          <w:szCs w:val="24"/>
        </w:rPr>
        <w:t>pues vamos a tener grandes dificultades</w:t>
      </w:r>
      <w:r w:rsidR="003D65C1">
        <w:rPr>
          <w:rFonts w:cs="Arial"/>
          <w:sz w:val="24"/>
          <w:szCs w:val="24"/>
        </w:rPr>
        <w:t xml:space="preserve"> en diez años</w:t>
      </w:r>
      <w:r w:rsidR="00F659DD">
        <w:rPr>
          <w:rFonts w:cs="Arial"/>
          <w:sz w:val="24"/>
          <w:szCs w:val="24"/>
        </w:rPr>
        <w:t xml:space="preserve">. El veintitrés </w:t>
      </w:r>
      <w:r w:rsidR="00546E24">
        <w:rPr>
          <w:rFonts w:cs="Arial"/>
          <w:sz w:val="24"/>
          <w:szCs w:val="24"/>
        </w:rPr>
        <w:t>d</w:t>
      </w:r>
      <w:r w:rsidR="00F659DD">
        <w:rPr>
          <w:rFonts w:cs="Arial"/>
          <w:sz w:val="24"/>
          <w:szCs w:val="24"/>
        </w:rPr>
        <w:t>e agosto</w:t>
      </w:r>
      <w:r w:rsidR="00546E24">
        <w:rPr>
          <w:rFonts w:cs="Arial"/>
          <w:sz w:val="24"/>
          <w:szCs w:val="24"/>
        </w:rPr>
        <w:t xml:space="preserve"> tuve la oportunidad de asistir a la ciudad de Guanajuato </w:t>
      </w:r>
      <w:r w:rsidR="007B4344">
        <w:rPr>
          <w:rFonts w:cs="Arial"/>
          <w:sz w:val="24"/>
          <w:szCs w:val="24"/>
        </w:rPr>
        <w:t xml:space="preserve">a un foro de cultura del agua </w:t>
      </w:r>
      <w:r w:rsidR="00B00753">
        <w:rPr>
          <w:rFonts w:cs="Arial"/>
          <w:sz w:val="24"/>
          <w:szCs w:val="24"/>
        </w:rPr>
        <w:t xml:space="preserve">y nos decían que </w:t>
      </w:r>
      <w:r w:rsidR="00600DF6">
        <w:rPr>
          <w:rFonts w:cs="Arial"/>
          <w:sz w:val="24"/>
          <w:szCs w:val="24"/>
        </w:rPr>
        <w:t xml:space="preserve">Guanajuato en cinco años </w:t>
      </w:r>
      <w:r w:rsidR="00DE0E9A">
        <w:rPr>
          <w:rFonts w:cs="Arial"/>
          <w:sz w:val="24"/>
          <w:szCs w:val="24"/>
        </w:rPr>
        <w:t xml:space="preserve">si no hace algo </w:t>
      </w:r>
      <w:r w:rsidR="00C34D42">
        <w:rPr>
          <w:rFonts w:cs="Arial"/>
          <w:sz w:val="24"/>
          <w:szCs w:val="24"/>
        </w:rPr>
        <w:t xml:space="preserve">de manera extrema </w:t>
      </w:r>
      <w:r w:rsidR="0018070C">
        <w:rPr>
          <w:rFonts w:cs="Arial"/>
          <w:sz w:val="24"/>
          <w:szCs w:val="24"/>
        </w:rPr>
        <w:t>para cuidar el agua</w:t>
      </w:r>
      <w:r w:rsidR="004F1B7D">
        <w:rPr>
          <w:rFonts w:cs="Arial"/>
          <w:sz w:val="24"/>
          <w:szCs w:val="24"/>
        </w:rPr>
        <w:t xml:space="preserve"> va a tener un problema similar </w:t>
      </w:r>
      <w:r w:rsidR="00445831">
        <w:rPr>
          <w:rFonts w:cs="Arial"/>
          <w:sz w:val="24"/>
          <w:szCs w:val="24"/>
        </w:rPr>
        <w:t xml:space="preserve">a lo que tienen algunas ciudades de </w:t>
      </w:r>
      <w:r w:rsidR="001B5BEA">
        <w:rPr>
          <w:rFonts w:cs="Arial"/>
          <w:sz w:val="24"/>
          <w:szCs w:val="24"/>
        </w:rPr>
        <w:t>África</w:t>
      </w:r>
      <w:r w:rsidR="00445831">
        <w:rPr>
          <w:rFonts w:cs="Arial"/>
          <w:sz w:val="24"/>
          <w:szCs w:val="24"/>
        </w:rPr>
        <w:t xml:space="preserve"> </w:t>
      </w:r>
      <w:r w:rsidR="0018070C">
        <w:rPr>
          <w:rFonts w:cs="Arial"/>
          <w:sz w:val="24"/>
          <w:szCs w:val="24"/>
        </w:rPr>
        <w:t xml:space="preserve"> </w:t>
      </w:r>
      <w:r w:rsidR="0019304D">
        <w:rPr>
          <w:rFonts w:cs="Arial"/>
          <w:sz w:val="24"/>
          <w:szCs w:val="24"/>
        </w:rPr>
        <w:t>por ejemplo</w:t>
      </w:r>
      <w:r w:rsidR="00A04449">
        <w:rPr>
          <w:rFonts w:cs="Arial"/>
          <w:sz w:val="24"/>
          <w:szCs w:val="24"/>
        </w:rPr>
        <w:t xml:space="preserve"> el hecho de bajarle al </w:t>
      </w:r>
      <w:r w:rsidR="00B2247C">
        <w:rPr>
          <w:rFonts w:cs="Arial"/>
          <w:sz w:val="24"/>
          <w:szCs w:val="24"/>
        </w:rPr>
        <w:t xml:space="preserve">baño solamente una vez </w:t>
      </w:r>
      <w:r w:rsidR="000F784B">
        <w:rPr>
          <w:rFonts w:cs="Arial"/>
          <w:sz w:val="24"/>
          <w:szCs w:val="24"/>
        </w:rPr>
        <w:t xml:space="preserve">al </w:t>
      </w:r>
      <w:r w:rsidR="001B5BEA">
        <w:rPr>
          <w:rFonts w:cs="Arial"/>
          <w:sz w:val="24"/>
          <w:szCs w:val="24"/>
        </w:rPr>
        <w:t>día</w:t>
      </w:r>
      <w:r w:rsidR="00525D86">
        <w:rPr>
          <w:rFonts w:cs="Arial"/>
          <w:sz w:val="24"/>
          <w:szCs w:val="24"/>
        </w:rPr>
        <w:t xml:space="preserve">; es decir </w:t>
      </w:r>
      <w:r w:rsidR="00C64031">
        <w:rPr>
          <w:rFonts w:cs="Arial"/>
          <w:sz w:val="24"/>
          <w:szCs w:val="24"/>
        </w:rPr>
        <w:t xml:space="preserve">todos en casa podemos </w:t>
      </w:r>
      <w:r w:rsidR="008461E0">
        <w:rPr>
          <w:rFonts w:cs="Arial"/>
          <w:sz w:val="24"/>
          <w:szCs w:val="24"/>
        </w:rPr>
        <w:t>ir al baño</w:t>
      </w:r>
      <w:r w:rsidR="004A0AD9">
        <w:rPr>
          <w:rFonts w:cs="Arial"/>
          <w:sz w:val="24"/>
          <w:szCs w:val="24"/>
        </w:rPr>
        <w:t>, todos otra vez, otra vez</w:t>
      </w:r>
      <w:r w:rsidR="000F10B2">
        <w:rPr>
          <w:rFonts w:cs="Arial"/>
          <w:sz w:val="24"/>
          <w:szCs w:val="24"/>
        </w:rPr>
        <w:t xml:space="preserve">, otra vez </w:t>
      </w:r>
      <w:r w:rsidR="004A0AD9">
        <w:rPr>
          <w:rFonts w:cs="Arial"/>
          <w:sz w:val="24"/>
          <w:szCs w:val="24"/>
        </w:rPr>
        <w:t xml:space="preserve"> </w:t>
      </w:r>
      <w:r w:rsidR="00310BC4">
        <w:rPr>
          <w:rFonts w:cs="Arial"/>
          <w:sz w:val="24"/>
          <w:szCs w:val="24"/>
        </w:rPr>
        <w:t xml:space="preserve">y solamente </w:t>
      </w:r>
      <w:r w:rsidR="004C12D9">
        <w:rPr>
          <w:rFonts w:cs="Arial"/>
          <w:sz w:val="24"/>
          <w:szCs w:val="24"/>
        </w:rPr>
        <w:t xml:space="preserve">bajarle una </w:t>
      </w:r>
      <w:r w:rsidR="00310BC4">
        <w:rPr>
          <w:rFonts w:cs="Arial"/>
          <w:sz w:val="24"/>
          <w:szCs w:val="24"/>
        </w:rPr>
        <w:t xml:space="preserve"> vez al dia</w:t>
      </w:r>
      <w:r w:rsidR="00AE3FB6">
        <w:rPr>
          <w:rFonts w:cs="Arial"/>
          <w:sz w:val="24"/>
          <w:szCs w:val="24"/>
        </w:rPr>
        <w:t xml:space="preserve">, eso pues conlleva a problemas de salud, conllevaría a problemas de salud, muchos, muchos </w:t>
      </w:r>
      <w:r w:rsidR="00351974">
        <w:rPr>
          <w:rFonts w:cs="Arial"/>
          <w:sz w:val="24"/>
          <w:szCs w:val="24"/>
        </w:rPr>
        <w:t>problemas que de verdad se pueden evitar si realmente generamos una conciencia responsable; yo le digo a los niños cuando voy a las primarias</w:t>
      </w:r>
      <w:r w:rsidR="003067F6">
        <w:rPr>
          <w:rFonts w:cs="Arial"/>
          <w:sz w:val="24"/>
          <w:szCs w:val="24"/>
        </w:rPr>
        <w:t xml:space="preserve">, cuando yo era </w:t>
      </w:r>
      <w:r w:rsidR="00351974">
        <w:rPr>
          <w:rFonts w:cs="Arial"/>
          <w:sz w:val="24"/>
          <w:szCs w:val="24"/>
        </w:rPr>
        <w:t xml:space="preserve"> niño</w:t>
      </w:r>
      <w:r w:rsidR="00555D77">
        <w:rPr>
          <w:rFonts w:cs="Arial"/>
          <w:sz w:val="24"/>
          <w:szCs w:val="24"/>
        </w:rPr>
        <w:t>, cuando era</w:t>
      </w:r>
      <w:r w:rsidR="00351974">
        <w:rPr>
          <w:rFonts w:cs="Arial"/>
          <w:sz w:val="24"/>
          <w:szCs w:val="24"/>
        </w:rPr>
        <w:t xml:space="preserve"> muy niño, porque somos de la edad el regidor Adolfo y yo</w:t>
      </w:r>
      <w:r w:rsidR="00797ABC">
        <w:rPr>
          <w:rFonts w:cs="Arial"/>
          <w:sz w:val="24"/>
          <w:szCs w:val="24"/>
        </w:rPr>
        <w:t xml:space="preserve"> </w:t>
      </w:r>
      <w:r w:rsidR="001B5BEA">
        <w:rPr>
          <w:rFonts w:cs="Arial"/>
          <w:sz w:val="24"/>
          <w:szCs w:val="24"/>
        </w:rPr>
        <w:t>más</w:t>
      </w:r>
      <w:r w:rsidR="00797ABC">
        <w:rPr>
          <w:rFonts w:cs="Arial"/>
          <w:sz w:val="24"/>
          <w:szCs w:val="24"/>
        </w:rPr>
        <w:t xml:space="preserve"> o menos nos decían que nosotros  íbamos a ser el futuro de </w:t>
      </w:r>
      <w:r w:rsidR="001B5BEA">
        <w:rPr>
          <w:rFonts w:cs="Arial"/>
          <w:sz w:val="24"/>
          <w:szCs w:val="24"/>
        </w:rPr>
        <w:t>México</w:t>
      </w:r>
      <w:r w:rsidR="006703F3">
        <w:rPr>
          <w:rFonts w:cs="Arial"/>
          <w:sz w:val="24"/>
          <w:szCs w:val="24"/>
        </w:rPr>
        <w:t>, pues ya somos el presente y yo a los niños les comparto con honestidad</w:t>
      </w:r>
      <w:r w:rsidR="00C05656">
        <w:rPr>
          <w:rFonts w:cs="Arial"/>
          <w:sz w:val="24"/>
          <w:szCs w:val="24"/>
        </w:rPr>
        <w:t xml:space="preserve"> pues </w:t>
      </w:r>
      <w:r w:rsidR="006703F3">
        <w:rPr>
          <w:rFonts w:cs="Arial"/>
          <w:sz w:val="24"/>
          <w:szCs w:val="24"/>
        </w:rPr>
        <w:t xml:space="preserve"> que ellos son el presente, no son el futuro, somos el presente y de nosotros depende</w:t>
      </w:r>
      <w:r w:rsidR="00417270">
        <w:rPr>
          <w:rFonts w:cs="Arial"/>
          <w:sz w:val="24"/>
          <w:szCs w:val="24"/>
        </w:rPr>
        <w:t xml:space="preserve"> que hagamos para poder subsistir en diez años aquí en Vallarta serian diez años el tema</w:t>
      </w:r>
      <w:r w:rsidR="00C05656">
        <w:rPr>
          <w:rFonts w:cs="Arial"/>
          <w:sz w:val="24"/>
          <w:szCs w:val="24"/>
        </w:rPr>
        <w:t>; entonces</w:t>
      </w:r>
      <w:r w:rsidR="00417270">
        <w:rPr>
          <w:rFonts w:cs="Arial"/>
          <w:sz w:val="24"/>
          <w:szCs w:val="24"/>
        </w:rPr>
        <w:t xml:space="preserve"> el tiempo apremia</w:t>
      </w:r>
      <w:r w:rsidR="00C05656">
        <w:rPr>
          <w:rFonts w:cs="Arial"/>
          <w:sz w:val="24"/>
          <w:szCs w:val="24"/>
        </w:rPr>
        <w:t xml:space="preserve"> y necesitamos actuar muchachos</w:t>
      </w:r>
      <w:r w:rsidR="00D170E5">
        <w:rPr>
          <w:rFonts w:cs="Arial"/>
          <w:sz w:val="24"/>
          <w:szCs w:val="24"/>
        </w:rPr>
        <w:t>. Ahora que lo sabes</w:t>
      </w:r>
      <w:r w:rsidR="00B83341">
        <w:rPr>
          <w:rFonts w:cs="Arial"/>
          <w:sz w:val="24"/>
          <w:szCs w:val="24"/>
        </w:rPr>
        <w:t xml:space="preserve">, pues </w:t>
      </w:r>
      <w:r w:rsidR="00D170E5">
        <w:rPr>
          <w:rFonts w:cs="Arial"/>
          <w:sz w:val="24"/>
          <w:szCs w:val="24"/>
        </w:rPr>
        <w:t xml:space="preserve"> solo falta hacerlo</w:t>
      </w:r>
      <w:r w:rsidR="00342AA8">
        <w:rPr>
          <w:rFonts w:cs="Arial"/>
          <w:sz w:val="24"/>
          <w:szCs w:val="24"/>
        </w:rPr>
        <w:t>. G</w:t>
      </w:r>
      <w:r w:rsidR="00A7072D">
        <w:rPr>
          <w:rFonts w:cs="Arial"/>
          <w:sz w:val="24"/>
          <w:szCs w:val="24"/>
        </w:rPr>
        <w:t>racias por su atención</w:t>
      </w:r>
      <w:r w:rsidR="00A5178F">
        <w:rPr>
          <w:rFonts w:cs="Arial"/>
          <w:sz w:val="24"/>
          <w:szCs w:val="24"/>
        </w:rPr>
        <w:t>.</w:t>
      </w:r>
    </w:p>
    <w:p w:rsidR="001A4265" w:rsidRDefault="001A4265" w:rsidP="00E7211F">
      <w:pPr>
        <w:rPr>
          <w:rFonts w:cs="Arial"/>
          <w:sz w:val="24"/>
          <w:szCs w:val="24"/>
        </w:rPr>
      </w:pPr>
    </w:p>
    <w:p w:rsidR="00C967E5" w:rsidRDefault="001A4265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--- Regidora María Inés Díaz Romero;  Gracias licenciando</w:t>
      </w:r>
      <w:r w:rsidR="00A5178F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definitivamente</w:t>
      </w:r>
      <w:r w:rsidR="00B83341">
        <w:rPr>
          <w:rFonts w:cs="Arial"/>
          <w:sz w:val="24"/>
          <w:szCs w:val="24"/>
        </w:rPr>
        <w:t xml:space="preserve"> el cuidado del agua </w:t>
      </w:r>
      <w:r w:rsidR="00751C85">
        <w:rPr>
          <w:rFonts w:cs="Arial"/>
          <w:sz w:val="24"/>
          <w:szCs w:val="24"/>
        </w:rPr>
        <w:t>ha sido un tema que</w:t>
      </w:r>
      <w:r w:rsidR="00036AFA">
        <w:rPr>
          <w:rFonts w:cs="Arial"/>
          <w:sz w:val="24"/>
          <w:szCs w:val="24"/>
        </w:rPr>
        <w:t xml:space="preserve"> se ha estado tocando y nosotros en la revisión </w:t>
      </w:r>
      <w:r w:rsidR="00663DF7">
        <w:rPr>
          <w:rFonts w:cs="Arial"/>
          <w:sz w:val="24"/>
          <w:szCs w:val="24"/>
        </w:rPr>
        <w:t xml:space="preserve">vemos </w:t>
      </w:r>
      <w:r w:rsidR="00036AFA">
        <w:rPr>
          <w:rFonts w:cs="Arial"/>
          <w:sz w:val="24"/>
          <w:szCs w:val="24"/>
        </w:rPr>
        <w:t xml:space="preserve">que </w:t>
      </w:r>
      <w:r w:rsidR="00663DF7">
        <w:rPr>
          <w:rFonts w:cs="Arial"/>
          <w:sz w:val="24"/>
          <w:szCs w:val="24"/>
        </w:rPr>
        <w:t xml:space="preserve"> ustedes</w:t>
      </w:r>
      <w:r w:rsidR="00113DB0">
        <w:rPr>
          <w:rFonts w:cs="Arial"/>
          <w:sz w:val="24"/>
          <w:szCs w:val="24"/>
        </w:rPr>
        <w:t xml:space="preserve"> están </w:t>
      </w:r>
      <w:r w:rsidR="00663DF7">
        <w:rPr>
          <w:rFonts w:cs="Arial"/>
          <w:sz w:val="24"/>
          <w:szCs w:val="24"/>
        </w:rPr>
        <w:t xml:space="preserve"> </w:t>
      </w:r>
      <w:r w:rsidR="00036AFA">
        <w:rPr>
          <w:rFonts w:cs="Arial"/>
          <w:sz w:val="24"/>
          <w:szCs w:val="24"/>
        </w:rPr>
        <w:t>acud</w:t>
      </w:r>
      <w:r w:rsidR="00113DB0">
        <w:rPr>
          <w:rFonts w:cs="Arial"/>
          <w:sz w:val="24"/>
          <w:szCs w:val="24"/>
        </w:rPr>
        <w:t>i</w:t>
      </w:r>
      <w:r w:rsidR="00036AFA">
        <w:rPr>
          <w:rFonts w:cs="Arial"/>
          <w:sz w:val="24"/>
          <w:szCs w:val="24"/>
        </w:rPr>
        <w:t>en</w:t>
      </w:r>
      <w:r w:rsidR="00113DB0">
        <w:rPr>
          <w:rFonts w:cs="Arial"/>
          <w:sz w:val="24"/>
          <w:szCs w:val="24"/>
        </w:rPr>
        <w:t xml:space="preserve">do incluso </w:t>
      </w:r>
      <w:r w:rsidR="00036AFA">
        <w:rPr>
          <w:rFonts w:cs="Arial"/>
          <w:sz w:val="24"/>
          <w:szCs w:val="24"/>
        </w:rPr>
        <w:t xml:space="preserve">a escuelas </w:t>
      </w:r>
      <w:r w:rsidR="008F18B4">
        <w:rPr>
          <w:rFonts w:cs="Arial"/>
          <w:sz w:val="24"/>
          <w:szCs w:val="24"/>
        </w:rPr>
        <w:t>para hacer esta difusión</w:t>
      </w:r>
      <w:r w:rsidR="00A25ED6">
        <w:rPr>
          <w:rFonts w:cs="Arial"/>
          <w:sz w:val="24"/>
          <w:szCs w:val="24"/>
        </w:rPr>
        <w:t xml:space="preserve"> no y efectivamente los niños tienen mucho </w:t>
      </w:r>
      <w:r w:rsidR="00CC22A4">
        <w:rPr>
          <w:rFonts w:cs="Arial"/>
          <w:sz w:val="24"/>
          <w:szCs w:val="24"/>
        </w:rPr>
        <w:t>más</w:t>
      </w:r>
      <w:r w:rsidR="00A25ED6">
        <w:rPr>
          <w:rFonts w:cs="Arial"/>
          <w:sz w:val="24"/>
          <w:szCs w:val="24"/>
        </w:rPr>
        <w:t xml:space="preserve"> conciencia hoy en  </w:t>
      </w:r>
      <w:r w:rsidR="00CC22A4">
        <w:rPr>
          <w:rFonts w:cs="Arial"/>
          <w:sz w:val="24"/>
          <w:szCs w:val="24"/>
        </w:rPr>
        <w:t>día</w:t>
      </w:r>
      <w:r w:rsidR="00A25ED6">
        <w:rPr>
          <w:rFonts w:cs="Arial"/>
          <w:sz w:val="24"/>
          <w:szCs w:val="24"/>
        </w:rPr>
        <w:t xml:space="preserve"> y no lo mostraron aquí con la regidora en </w:t>
      </w:r>
      <w:r w:rsidR="00CC22A4">
        <w:rPr>
          <w:rFonts w:cs="Arial"/>
          <w:sz w:val="24"/>
          <w:szCs w:val="24"/>
        </w:rPr>
        <w:t>cómo</w:t>
      </w:r>
      <w:r w:rsidR="00A25ED6">
        <w:rPr>
          <w:rFonts w:cs="Arial"/>
          <w:sz w:val="24"/>
          <w:szCs w:val="24"/>
        </w:rPr>
        <w:t xml:space="preserve"> se están preocupando u ocupando </w:t>
      </w:r>
      <w:r w:rsidR="006475B1">
        <w:rPr>
          <w:rFonts w:cs="Arial"/>
          <w:sz w:val="24"/>
          <w:szCs w:val="24"/>
        </w:rPr>
        <w:t>por su planeta</w:t>
      </w:r>
      <w:r w:rsidR="00446E6F">
        <w:rPr>
          <w:rFonts w:cs="Arial"/>
          <w:sz w:val="24"/>
          <w:szCs w:val="24"/>
        </w:rPr>
        <w:t xml:space="preserve"> no,</w:t>
      </w:r>
      <w:r w:rsidR="006475B1">
        <w:rPr>
          <w:rFonts w:cs="Arial"/>
          <w:sz w:val="24"/>
          <w:szCs w:val="24"/>
        </w:rPr>
        <w:t xml:space="preserve"> que al final de cuentas a ellos les va a tocar resolver problemas que </w:t>
      </w:r>
      <w:r w:rsidR="0017077E">
        <w:rPr>
          <w:rFonts w:cs="Arial"/>
          <w:sz w:val="24"/>
          <w:szCs w:val="24"/>
        </w:rPr>
        <w:t xml:space="preserve"> hoy en </w:t>
      </w:r>
      <w:r w:rsidR="00CC22A4">
        <w:rPr>
          <w:rFonts w:cs="Arial"/>
          <w:sz w:val="24"/>
          <w:szCs w:val="24"/>
        </w:rPr>
        <w:t>día</w:t>
      </w:r>
      <w:r w:rsidR="0017077E">
        <w:rPr>
          <w:rFonts w:cs="Arial"/>
          <w:sz w:val="24"/>
          <w:szCs w:val="24"/>
        </w:rPr>
        <w:t xml:space="preserve"> no existen</w:t>
      </w:r>
      <w:r w:rsidR="007E7DB6">
        <w:rPr>
          <w:rFonts w:cs="Arial"/>
          <w:sz w:val="24"/>
          <w:szCs w:val="24"/>
        </w:rPr>
        <w:t xml:space="preserve">; entonces si le agradezco el que nos haya compartido esto que ustedes a su vez comparten  todos los días </w:t>
      </w:r>
      <w:r w:rsidR="00A5178F">
        <w:rPr>
          <w:rFonts w:cs="Arial"/>
          <w:sz w:val="24"/>
          <w:szCs w:val="24"/>
        </w:rPr>
        <w:t>en</w:t>
      </w:r>
      <w:r w:rsidR="007E7DB6">
        <w:rPr>
          <w:rFonts w:cs="Arial"/>
          <w:sz w:val="24"/>
          <w:szCs w:val="24"/>
        </w:rPr>
        <w:t xml:space="preserve"> escuelas</w:t>
      </w:r>
      <w:r w:rsidR="004964E9">
        <w:rPr>
          <w:rFonts w:cs="Arial"/>
          <w:sz w:val="24"/>
          <w:szCs w:val="24"/>
        </w:rPr>
        <w:t>, no</w:t>
      </w:r>
      <w:r w:rsidR="007E7DB6">
        <w:rPr>
          <w:rFonts w:cs="Arial"/>
          <w:sz w:val="24"/>
          <w:szCs w:val="24"/>
        </w:rPr>
        <w:t xml:space="preserve"> y </w:t>
      </w:r>
      <w:r w:rsidR="00120AC2">
        <w:rPr>
          <w:rFonts w:cs="Arial"/>
          <w:sz w:val="24"/>
          <w:szCs w:val="24"/>
        </w:rPr>
        <w:t xml:space="preserve">bueno nosotros por nuestra parte tratar de hacer el programa con el regidor y revisar que </w:t>
      </w:r>
      <w:r w:rsidR="00CC22A4">
        <w:rPr>
          <w:rFonts w:cs="Arial"/>
          <w:sz w:val="24"/>
          <w:szCs w:val="24"/>
        </w:rPr>
        <w:t>también</w:t>
      </w:r>
      <w:r w:rsidR="00120AC2">
        <w:rPr>
          <w:rFonts w:cs="Arial"/>
          <w:sz w:val="24"/>
          <w:szCs w:val="24"/>
        </w:rPr>
        <w:t xml:space="preserve"> desde casa como siempre </w:t>
      </w:r>
      <w:r w:rsidR="002302EA">
        <w:rPr>
          <w:rFonts w:cs="Arial"/>
          <w:sz w:val="24"/>
          <w:szCs w:val="24"/>
        </w:rPr>
        <w:t xml:space="preserve">lo hemos dicho </w:t>
      </w:r>
      <w:r w:rsidR="00250F59">
        <w:rPr>
          <w:rFonts w:cs="Arial"/>
          <w:sz w:val="24"/>
          <w:szCs w:val="24"/>
        </w:rPr>
        <w:t>podamos ir teniendo o haciendo la tarea</w:t>
      </w:r>
      <w:r w:rsidR="00AE2C36">
        <w:rPr>
          <w:rFonts w:cs="Arial"/>
          <w:sz w:val="24"/>
          <w:szCs w:val="24"/>
        </w:rPr>
        <w:t xml:space="preserve"> no,</w:t>
      </w:r>
      <w:r w:rsidR="008F100F">
        <w:rPr>
          <w:rFonts w:cs="Arial"/>
          <w:sz w:val="24"/>
          <w:szCs w:val="24"/>
        </w:rPr>
        <w:t xml:space="preserve"> entonces esto para nosotros</w:t>
      </w:r>
      <w:r w:rsidR="001A09F8">
        <w:rPr>
          <w:rFonts w:cs="Arial"/>
          <w:sz w:val="24"/>
          <w:szCs w:val="24"/>
        </w:rPr>
        <w:t xml:space="preserve"> pues en este momento </w:t>
      </w:r>
      <w:r w:rsidR="00052C18">
        <w:rPr>
          <w:rFonts w:cs="Arial"/>
          <w:sz w:val="24"/>
          <w:szCs w:val="24"/>
        </w:rPr>
        <w:t xml:space="preserve"> e</w:t>
      </w:r>
      <w:r w:rsidR="00D605C9">
        <w:rPr>
          <w:rFonts w:cs="Arial"/>
          <w:sz w:val="24"/>
          <w:szCs w:val="24"/>
        </w:rPr>
        <w:t>s</w:t>
      </w:r>
      <w:r w:rsidR="00052C18">
        <w:rPr>
          <w:rFonts w:cs="Arial"/>
          <w:sz w:val="24"/>
          <w:szCs w:val="24"/>
        </w:rPr>
        <w:t xml:space="preserve"> nuestra casa </w:t>
      </w:r>
      <w:r w:rsidR="00CC22A4">
        <w:rPr>
          <w:rFonts w:cs="Arial"/>
          <w:sz w:val="24"/>
          <w:szCs w:val="24"/>
        </w:rPr>
        <w:t>también</w:t>
      </w:r>
      <w:r w:rsidR="00052C18">
        <w:rPr>
          <w:rFonts w:cs="Arial"/>
          <w:sz w:val="24"/>
          <w:szCs w:val="24"/>
        </w:rPr>
        <w:t xml:space="preserve"> </w:t>
      </w:r>
      <w:r w:rsidR="007832F3">
        <w:rPr>
          <w:rFonts w:cs="Arial"/>
          <w:sz w:val="24"/>
          <w:szCs w:val="24"/>
        </w:rPr>
        <w:t xml:space="preserve">y </w:t>
      </w:r>
      <w:r w:rsidR="00AB117B">
        <w:rPr>
          <w:rFonts w:cs="Arial"/>
          <w:sz w:val="24"/>
          <w:szCs w:val="24"/>
        </w:rPr>
        <w:t xml:space="preserve"> </w:t>
      </w:r>
      <w:r w:rsidR="00CC22A4">
        <w:rPr>
          <w:rFonts w:cs="Arial"/>
          <w:sz w:val="24"/>
          <w:szCs w:val="24"/>
        </w:rPr>
        <w:t>también</w:t>
      </w:r>
      <w:r w:rsidR="00AB117B">
        <w:rPr>
          <w:rFonts w:cs="Arial"/>
          <w:sz w:val="24"/>
          <w:szCs w:val="24"/>
        </w:rPr>
        <w:t xml:space="preserve"> tenemos que </w:t>
      </w:r>
      <w:r w:rsidR="007832F3">
        <w:rPr>
          <w:rFonts w:cs="Arial"/>
          <w:sz w:val="24"/>
          <w:szCs w:val="24"/>
        </w:rPr>
        <w:t>participar</w:t>
      </w:r>
      <w:r w:rsidR="00230275">
        <w:rPr>
          <w:rFonts w:cs="Arial"/>
          <w:sz w:val="24"/>
          <w:szCs w:val="24"/>
        </w:rPr>
        <w:t>.</w:t>
      </w:r>
    </w:p>
    <w:p w:rsidR="00D605C9" w:rsidRDefault="00D605C9" w:rsidP="00E7211F">
      <w:pPr>
        <w:rPr>
          <w:rFonts w:cs="Arial"/>
          <w:sz w:val="24"/>
          <w:szCs w:val="24"/>
        </w:rPr>
      </w:pPr>
    </w:p>
    <w:p w:rsidR="00E87311" w:rsidRDefault="00D605C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----</w:t>
      </w:r>
      <w:r w:rsidR="00230275">
        <w:rPr>
          <w:rFonts w:cs="Arial"/>
          <w:sz w:val="24"/>
          <w:szCs w:val="24"/>
        </w:rPr>
        <w:t xml:space="preserve"> Licenciado Sergio Paul Rojas </w:t>
      </w:r>
      <w:r w:rsidR="00CC22A4">
        <w:rPr>
          <w:rFonts w:cs="Arial"/>
          <w:sz w:val="24"/>
          <w:szCs w:val="24"/>
        </w:rPr>
        <w:t>Rodríguez</w:t>
      </w:r>
      <w:r w:rsidR="00230275">
        <w:rPr>
          <w:rFonts w:cs="Arial"/>
          <w:sz w:val="24"/>
          <w:szCs w:val="24"/>
        </w:rPr>
        <w:t xml:space="preserve">; </w:t>
      </w:r>
      <w:r w:rsidR="00D25704">
        <w:rPr>
          <w:rFonts w:cs="Arial"/>
          <w:sz w:val="24"/>
          <w:szCs w:val="24"/>
        </w:rPr>
        <w:t xml:space="preserve">Me gustaría </w:t>
      </w:r>
      <w:r w:rsidR="00CC22A4">
        <w:rPr>
          <w:rFonts w:cs="Arial"/>
          <w:sz w:val="24"/>
          <w:szCs w:val="24"/>
        </w:rPr>
        <w:t>también</w:t>
      </w:r>
      <w:r w:rsidR="00D25704">
        <w:rPr>
          <w:rFonts w:cs="Arial"/>
          <w:sz w:val="24"/>
          <w:szCs w:val="24"/>
        </w:rPr>
        <w:t xml:space="preserve"> externar una petición </w:t>
      </w:r>
      <w:r w:rsidR="007B2585">
        <w:rPr>
          <w:rFonts w:cs="Arial"/>
          <w:sz w:val="24"/>
          <w:szCs w:val="24"/>
        </w:rPr>
        <w:t>de muchos ciudadanos</w:t>
      </w:r>
      <w:r w:rsidR="00923CB3">
        <w:rPr>
          <w:rFonts w:cs="Arial"/>
          <w:sz w:val="24"/>
          <w:szCs w:val="24"/>
        </w:rPr>
        <w:t>, nosotros llevamos el programa</w:t>
      </w:r>
      <w:r w:rsidR="00C967E5">
        <w:rPr>
          <w:rFonts w:cs="Arial"/>
          <w:sz w:val="24"/>
          <w:szCs w:val="24"/>
        </w:rPr>
        <w:t xml:space="preserve"> agua para todos</w:t>
      </w:r>
      <w:r w:rsidR="00686354">
        <w:rPr>
          <w:rFonts w:cs="Arial"/>
          <w:sz w:val="24"/>
          <w:szCs w:val="24"/>
        </w:rPr>
        <w:t xml:space="preserve"> el de los aguamaticos </w:t>
      </w:r>
      <w:r w:rsidR="0026159C">
        <w:rPr>
          <w:rFonts w:cs="Arial"/>
          <w:sz w:val="24"/>
          <w:szCs w:val="24"/>
        </w:rPr>
        <w:t xml:space="preserve">y muchas de las </w:t>
      </w:r>
      <w:r w:rsidR="00F76E6D">
        <w:rPr>
          <w:rFonts w:cs="Arial"/>
          <w:sz w:val="24"/>
          <w:szCs w:val="24"/>
        </w:rPr>
        <w:t>quejas cuando yo</w:t>
      </w:r>
      <w:r w:rsidR="0000238B">
        <w:rPr>
          <w:rFonts w:cs="Arial"/>
          <w:sz w:val="24"/>
          <w:szCs w:val="24"/>
        </w:rPr>
        <w:t xml:space="preserve"> digo hay que cuidar el agua </w:t>
      </w:r>
      <w:r w:rsidR="00B23F81">
        <w:rPr>
          <w:rFonts w:cs="Arial"/>
          <w:sz w:val="24"/>
          <w:szCs w:val="24"/>
        </w:rPr>
        <w:t>y dice pues es que nosotros si la cuidamos</w:t>
      </w:r>
      <w:r w:rsidR="00D54754">
        <w:rPr>
          <w:rFonts w:cs="Arial"/>
          <w:sz w:val="24"/>
          <w:szCs w:val="24"/>
        </w:rPr>
        <w:t xml:space="preserve"> una familia</w:t>
      </w:r>
      <w:r w:rsidR="00FA5CD0">
        <w:rPr>
          <w:rFonts w:cs="Arial"/>
          <w:sz w:val="24"/>
          <w:szCs w:val="24"/>
        </w:rPr>
        <w:t xml:space="preserve"> dice;</w:t>
      </w:r>
      <w:r w:rsidR="00D54754">
        <w:rPr>
          <w:rFonts w:cs="Arial"/>
          <w:sz w:val="24"/>
          <w:szCs w:val="24"/>
        </w:rPr>
        <w:t xml:space="preserve"> </w:t>
      </w:r>
      <w:r w:rsidR="00B23F81">
        <w:rPr>
          <w:rFonts w:cs="Arial"/>
          <w:sz w:val="24"/>
          <w:szCs w:val="24"/>
        </w:rPr>
        <w:t xml:space="preserve"> pero mi vecino</w:t>
      </w:r>
      <w:r w:rsidR="009206A9">
        <w:rPr>
          <w:rFonts w:cs="Arial"/>
          <w:sz w:val="24"/>
          <w:szCs w:val="24"/>
        </w:rPr>
        <w:t xml:space="preserve"> no lo hace </w:t>
      </w:r>
      <w:r w:rsidR="00893FC7">
        <w:rPr>
          <w:rFonts w:cs="Arial"/>
          <w:sz w:val="24"/>
          <w:szCs w:val="24"/>
        </w:rPr>
        <w:t>y yo voy y le digo y pos me manda por un tubo</w:t>
      </w:r>
      <w:r w:rsidR="00346B58">
        <w:rPr>
          <w:rFonts w:cs="Arial"/>
          <w:sz w:val="24"/>
          <w:szCs w:val="24"/>
        </w:rPr>
        <w:t>; me dice pues yo mira</w:t>
      </w:r>
      <w:r w:rsidR="00766BE9">
        <w:rPr>
          <w:rFonts w:cs="Arial"/>
          <w:sz w:val="24"/>
          <w:szCs w:val="24"/>
        </w:rPr>
        <w:t xml:space="preserve"> si</w:t>
      </w:r>
      <w:r w:rsidR="00346B58">
        <w:rPr>
          <w:rFonts w:cs="Arial"/>
          <w:sz w:val="24"/>
          <w:szCs w:val="24"/>
        </w:rPr>
        <w:t xml:space="preserve"> </w:t>
      </w:r>
      <w:r w:rsidR="00BF281B">
        <w:rPr>
          <w:rFonts w:cs="Arial"/>
          <w:sz w:val="24"/>
          <w:szCs w:val="24"/>
        </w:rPr>
        <w:t>mientras tu</w:t>
      </w:r>
      <w:r w:rsidR="004E6EE2">
        <w:rPr>
          <w:rFonts w:cs="Arial"/>
          <w:sz w:val="24"/>
          <w:szCs w:val="24"/>
        </w:rPr>
        <w:t xml:space="preserve"> no</w:t>
      </w:r>
      <w:r w:rsidR="00290193">
        <w:rPr>
          <w:rFonts w:cs="Arial"/>
          <w:sz w:val="24"/>
          <w:szCs w:val="24"/>
        </w:rPr>
        <w:t xml:space="preserve"> este</w:t>
      </w:r>
      <w:r w:rsidR="00BF281B">
        <w:rPr>
          <w:rFonts w:cs="Arial"/>
          <w:sz w:val="24"/>
          <w:szCs w:val="24"/>
        </w:rPr>
        <w:t xml:space="preserve"> no me pagues</w:t>
      </w:r>
      <w:r w:rsidR="00487866">
        <w:rPr>
          <w:rFonts w:cs="Arial"/>
          <w:sz w:val="24"/>
          <w:szCs w:val="24"/>
        </w:rPr>
        <w:t xml:space="preserve"> el </w:t>
      </w:r>
      <w:r w:rsidR="004E6EE2">
        <w:rPr>
          <w:rFonts w:cs="Arial"/>
          <w:sz w:val="24"/>
          <w:szCs w:val="24"/>
        </w:rPr>
        <w:t>aja,</w:t>
      </w:r>
      <w:r w:rsidR="00BF281B">
        <w:rPr>
          <w:rFonts w:cs="Arial"/>
          <w:sz w:val="24"/>
          <w:szCs w:val="24"/>
        </w:rPr>
        <w:t xml:space="preserve"> yo tengo para pagar</w:t>
      </w:r>
      <w:r w:rsidR="009B2323">
        <w:rPr>
          <w:rFonts w:cs="Arial"/>
          <w:sz w:val="24"/>
          <w:szCs w:val="24"/>
        </w:rPr>
        <w:t xml:space="preserve"> o sea  </w:t>
      </w:r>
      <w:r w:rsidR="00BF281B">
        <w:rPr>
          <w:rFonts w:cs="Arial"/>
          <w:sz w:val="24"/>
          <w:szCs w:val="24"/>
        </w:rPr>
        <w:t xml:space="preserve">tu no me puedes decir nada </w:t>
      </w:r>
      <w:r w:rsidR="008E5961">
        <w:rPr>
          <w:rFonts w:cs="Arial"/>
          <w:sz w:val="24"/>
          <w:szCs w:val="24"/>
        </w:rPr>
        <w:t xml:space="preserve">y dice le hablamos a seapal y pues </w:t>
      </w:r>
      <w:r w:rsidR="00CC22A4">
        <w:rPr>
          <w:rFonts w:cs="Arial"/>
          <w:sz w:val="24"/>
          <w:szCs w:val="24"/>
        </w:rPr>
        <w:t>también</w:t>
      </w:r>
      <w:r w:rsidR="008E5961">
        <w:rPr>
          <w:rFonts w:cs="Arial"/>
          <w:sz w:val="24"/>
          <w:szCs w:val="24"/>
        </w:rPr>
        <w:t xml:space="preserve"> nosotros de alguna manera </w:t>
      </w:r>
      <w:r w:rsidR="00463C45">
        <w:rPr>
          <w:rFonts w:cs="Arial"/>
          <w:sz w:val="24"/>
          <w:szCs w:val="24"/>
        </w:rPr>
        <w:t>no tenemos</w:t>
      </w:r>
      <w:r w:rsidR="005D64A6">
        <w:rPr>
          <w:rFonts w:cs="Arial"/>
          <w:sz w:val="24"/>
          <w:szCs w:val="24"/>
        </w:rPr>
        <w:t xml:space="preserve"> esa </w:t>
      </w:r>
      <w:r w:rsidR="00106ECC">
        <w:rPr>
          <w:rFonts w:cs="Arial"/>
          <w:sz w:val="24"/>
          <w:szCs w:val="24"/>
        </w:rPr>
        <w:t xml:space="preserve">alguna </w:t>
      </w:r>
      <w:r w:rsidR="005D64A6">
        <w:rPr>
          <w:rFonts w:cs="Arial"/>
          <w:sz w:val="24"/>
          <w:szCs w:val="24"/>
        </w:rPr>
        <w:t>manera</w:t>
      </w:r>
      <w:r w:rsidR="00703275">
        <w:rPr>
          <w:rFonts w:cs="Arial"/>
          <w:sz w:val="24"/>
          <w:szCs w:val="24"/>
        </w:rPr>
        <w:t xml:space="preserve"> </w:t>
      </w:r>
      <w:r w:rsidR="008B24E2">
        <w:rPr>
          <w:rFonts w:cs="Arial"/>
          <w:sz w:val="24"/>
          <w:szCs w:val="24"/>
        </w:rPr>
        <w:t xml:space="preserve"> </w:t>
      </w:r>
      <w:r w:rsidR="00463C45">
        <w:rPr>
          <w:rFonts w:cs="Arial"/>
          <w:sz w:val="24"/>
          <w:szCs w:val="24"/>
        </w:rPr>
        <w:t xml:space="preserve">autoridad </w:t>
      </w:r>
      <w:r w:rsidR="00290193">
        <w:rPr>
          <w:rFonts w:cs="Arial"/>
          <w:sz w:val="24"/>
          <w:szCs w:val="24"/>
        </w:rPr>
        <w:t xml:space="preserve">no, entonces a </w:t>
      </w:r>
      <w:r w:rsidR="00CC22A4">
        <w:rPr>
          <w:rFonts w:cs="Arial"/>
          <w:sz w:val="24"/>
          <w:szCs w:val="24"/>
        </w:rPr>
        <w:t>mí</w:t>
      </w:r>
      <w:r w:rsidR="00290193">
        <w:rPr>
          <w:rFonts w:cs="Arial"/>
          <w:sz w:val="24"/>
          <w:szCs w:val="24"/>
        </w:rPr>
        <w:t xml:space="preserve"> se me </w:t>
      </w:r>
      <w:r w:rsidR="00CC22A4">
        <w:rPr>
          <w:rFonts w:cs="Arial"/>
          <w:sz w:val="24"/>
          <w:szCs w:val="24"/>
        </w:rPr>
        <w:t>ocurría</w:t>
      </w:r>
      <w:r w:rsidR="00290193">
        <w:rPr>
          <w:rFonts w:cs="Arial"/>
          <w:sz w:val="24"/>
          <w:szCs w:val="24"/>
        </w:rPr>
        <w:t>, pues pedirle</w:t>
      </w:r>
      <w:r w:rsidR="00D828DA">
        <w:rPr>
          <w:rFonts w:cs="Arial"/>
          <w:sz w:val="24"/>
          <w:szCs w:val="24"/>
        </w:rPr>
        <w:t xml:space="preserve"> que si no se si exista </w:t>
      </w:r>
      <w:r w:rsidR="00CC22A4">
        <w:rPr>
          <w:rFonts w:cs="Arial"/>
          <w:sz w:val="24"/>
          <w:szCs w:val="24"/>
        </w:rPr>
        <w:t>algún</w:t>
      </w:r>
      <w:r w:rsidR="00290193">
        <w:rPr>
          <w:rFonts w:cs="Arial"/>
          <w:sz w:val="24"/>
          <w:szCs w:val="24"/>
        </w:rPr>
        <w:t xml:space="preserve">  reglamento</w:t>
      </w:r>
      <w:r w:rsidR="00A670E2">
        <w:rPr>
          <w:rFonts w:cs="Arial"/>
          <w:sz w:val="24"/>
          <w:szCs w:val="24"/>
        </w:rPr>
        <w:t xml:space="preserve"> donde </w:t>
      </w:r>
      <w:r w:rsidR="00CC22A4">
        <w:rPr>
          <w:rFonts w:cs="Arial"/>
          <w:sz w:val="24"/>
          <w:szCs w:val="24"/>
        </w:rPr>
        <w:t>quizá</w:t>
      </w:r>
      <w:r w:rsidR="00290193">
        <w:rPr>
          <w:rFonts w:cs="Arial"/>
          <w:sz w:val="24"/>
          <w:szCs w:val="24"/>
        </w:rPr>
        <w:t xml:space="preserve"> se pueda multar o sea aplicar una multa y o algo una sanción al tema porque de repente este no parece ser ese no es el sentir de la ciudadanía</w:t>
      </w:r>
      <w:r w:rsidR="00FA4907">
        <w:rPr>
          <w:rFonts w:cs="Arial"/>
          <w:sz w:val="24"/>
          <w:szCs w:val="24"/>
        </w:rPr>
        <w:t xml:space="preserve">, no pues este no pasa nada </w:t>
      </w:r>
      <w:r w:rsidR="00E87311">
        <w:rPr>
          <w:rFonts w:cs="Arial"/>
          <w:sz w:val="24"/>
          <w:szCs w:val="24"/>
        </w:rPr>
        <w:t>nunca.</w:t>
      </w:r>
    </w:p>
    <w:p w:rsidR="00E87311" w:rsidRDefault="00E87311" w:rsidP="00E7211F">
      <w:pPr>
        <w:rPr>
          <w:rFonts w:cs="Arial"/>
          <w:sz w:val="24"/>
          <w:szCs w:val="24"/>
        </w:rPr>
      </w:pPr>
    </w:p>
    <w:p w:rsidR="00221FF8" w:rsidRDefault="00E87311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De hecho, </w:t>
      </w:r>
      <w:r w:rsidR="0040378A">
        <w:rPr>
          <w:rFonts w:cs="Arial"/>
          <w:sz w:val="24"/>
          <w:szCs w:val="24"/>
        </w:rPr>
        <w:t xml:space="preserve">existe y </w:t>
      </w:r>
      <w:r w:rsidR="00E778C0">
        <w:rPr>
          <w:rFonts w:cs="Arial"/>
          <w:sz w:val="24"/>
          <w:szCs w:val="24"/>
        </w:rPr>
        <w:t xml:space="preserve">de hecho </w:t>
      </w:r>
      <w:r w:rsidR="0040378A">
        <w:rPr>
          <w:rFonts w:cs="Arial"/>
          <w:sz w:val="24"/>
          <w:szCs w:val="24"/>
        </w:rPr>
        <w:t xml:space="preserve">una de las primeras </w:t>
      </w:r>
      <w:r w:rsidR="00EF0C02">
        <w:rPr>
          <w:rFonts w:cs="Arial"/>
          <w:sz w:val="24"/>
          <w:szCs w:val="24"/>
        </w:rPr>
        <w:t xml:space="preserve">cosas </w:t>
      </w:r>
      <w:r w:rsidR="00F25D46">
        <w:rPr>
          <w:rFonts w:cs="Arial"/>
          <w:sz w:val="24"/>
          <w:szCs w:val="24"/>
        </w:rPr>
        <w:t>q</w:t>
      </w:r>
      <w:r w:rsidR="00EF0C02">
        <w:rPr>
          <w:rFonts w:cs="Arial"/>
          <w:sz w:val="24"/>
          <w:szCs w:val="24"/>
        </w:rPr>
        <w:t>ue hicimos el año</w:t>
      </w:r>
      <w:r w:rsidR="00D65B08">
        <w:rPr>
          <w:rFonts w:cs="Arial"/>
          <w:sz w:val="24"/>
          <w:szCs w:val="24"/>
        </w:rPr>
        <w:t xml:space="preserve"> pasado aquí</w:t>
      </w:r>
      <w:r w:rsidR="00CC22A4">
        <w:rPr>
          <w:rFonts w:cs="Arial"/>
          <w:sz w:val="24"/>
          <w:szCs w:val="24"/>
        </w:rPr>
        <w:t xml:space="preserve"> con</w:t>
      </w:r>
      <w:r w:rsidR="00F25D46">
        <w:rPr>
          <w:rFonts w:cs="Arial"/>
          <w:sz w:val="24"/>
          <w:szCs w:val="24"/>
        </w:rPr>
        <w:t xml:space="preserve"> </w:t>
      </w:r>
      <w:r w:rsidR="00CC22A4">
        <w:rPr>
          <w:rFonts w:cs="Arial"/>
          <w:sz w:val="24"/>
          <w:szCs w:val="24"/>
        </w:rPr>
        <w:t>también</w:t>
      </w:r>
      <w:r w:rsidR="00D65B08">
        <w:rPr>
          <w:rFonts w:cs="Arial"/>
          <w:sz w:val="24"/>
          <w:szCs w:val="24"/>
        </w:rPr>
        <w:t xml:space="preserve">  </w:t>
      </w:r>
      <w:r w:rsidR="00CC22A4">
        <w:rPr>
          <w:rFonts w:cs="Arial"/>
          <w:sz w:val="24"/>
          <w:szCs w:val="24"/>
        </w:rPr>
        <w:t>el regidor</w:t>
      </w:r>
      <w:r w:rsidR="00D65B08">
        <w:rPr>
          <w:rFonts w:cs="Arial"/>
          <w:sz w:val="24"/>
          <w:szCs w:val="24"/>
        </w:rPr>
        <w:t xml:space="preserve"> fue actualizar porque en el de Bando de </w:t>
      </w:r>
      <w:r w:rsidR="00CC22A4">
        <w:rPr>
          <w:rFonts w:cs="Arial"/>
          <w:sz w:val="24"/>
          <w:szCs w:val="24"/>
        </w:rPr>
        <w:t>Policía</w:t>
      </w:r>
      <w:r w:rsidR="00D65B08">
        <w:rPr>
          <w:rFonts w:cs="Arial"/>
          <w:sz w:val="24"/>
          <w:szCs w:val="24"/>
        </w:rPr>
        <w:t xml:space="preserve"> y Buen Gobierno</w:t>
      </w:r>
      <w:r w:rsidR="00990AE9">
        <w:rPr>
          <w:rFonts w:cs="Arial"/>
          <w:sz w:val="24"/>
          <w:szCs w:val="24"/>
        </w:rPr>
        <w:t>, en ese Reglamento existen multas</w:t>
      </w:r>
      <w:r w:rsidR="003742CA">
        <w:rPr>
          <w:rFonts w:cs="Arial"/>
          <w:sz w:val="24"/>
          <w:szCs w:val="24"/>
        </w:rPr>
        <w:t xml:space="preserve"> a quien desperdicie el agua </w:t>
      </w:r>
      <w:r w:rsidR="00CC22A4">
        <w:rPr>
          <w:rFonts w:cs="Arial"/>
          <w:sz w:val="24"/>
          <w:szCs w:val="24"/>
        </w:rPr>
        <w:t>incluso estuvimos aquí discutiendo</w:t>
      </w:r>
      <w:r w:rsidR="000D4B97">
        <w:rPr>
          <w:rFonts w:cs="Arial"/>
          <w:sz w:val="24"/>
          <w:szCs w:val="24"/>
        </w:rPr>
        <w:t xml:space="preserve"> de </w:t>
      </w:r>
      <w:r w:rsidR="00CC22A4">
        <w:rPr>
          <w:rFonts w:cs="Arial"/>
          <w:sz w:val="24"/>
          <w:szCs w:val="24"/>
        </w:rPr>
        <w:t xml:space="preserve"> si elevábamos o no </w:t>
      </w:r>
      <w:r w:rsidR="003D150F">
        <w:rPr>
          <w:rFonts w:cs="Arial"/>
          <w:sz w:val="24"/>
          <w:szCs w:val="24"/>
        </w:rPr>
        <w:t xml:space="preserve">precisamente el número de UMAS que hoy en </w:t>
      </w:r>
      <w:r w:rsidR="003979C1">
        <w:rPr>
          <w:rFonts w:cs="Arial"/>
          <w:sz w:val="24"/>
          <w:szCs w:val="24"/>
        </w:rPr>
        <w:t>día</w:t>
      </w:r>
      <w:r w:rsidR="003D150F">
        <w:rPr>
          <w:rFonts w:cs="Arial"/>
          <w:sz w:val="24"/>
          <w:szCs w:val="24"/>
        </w:rPr>
        <w:t xml:space="preserve"> es como es</w:t>
      </w:r>
      <w:r w:rsidR="007D78B0">
        <w:rPr>
          <w:rFonts w:cs="Arial"/>
          <w:sz w:val="24"/>
          <w:szCs w:val="24"/>
        </w:rPr>
        <w:t>t</w:t>
      </w:r>
      <w:r w:rsidR="003D150F">
        <w:rPr>
          <w:rFonts w:cs="Arial"/>
          <w:sz w:val="24"/>
          <w:szCs w:val="24"/>
        </w:rPr>
        <w:t>a actualizado, que se tendría que cobrar a alguien que estuviese haciendo mal uso del agua si y</w:t>
      </w:r>
      <w:r w:rsidR="007D78B0">
        <w:rPr>
          <w:rFonts w:cs="Arial"/>
          <w:sz w:val="24"/>
          <w:szCs w:val="24"/>
        </w:rPr>
        <w:t xml:space="preserve"> en eso </w:t>
      </w:r>
      <w:r w:rsidR="003D150F">
        <w:rPr>
          <w:rFonts w:cs="Arial"/>
          <w:sz w:val="24"/>
          <w:szCs w:val="24"/>
        </w:rPr>
        <w:t xml:space="preserve"> hablábamos </w:t>
      </w:r>
      <w:r w:rsidR="003979C1">
        <w:rPr>
          <w:rFonts w:cs="Arial"/>
          <w:sz w:val="24"/>
          <w:szCs w:val="24"/>
        </w:rPr>
        <w:t>también</w:t>
      </w:r>
      <w:r w:rsidR="00495A57">
        <w:rPr>
          <w:rFonts w:cs="Arial"/>
          <w:sz w:val="24"/>
          <w:szCs w:val="24"/>
        </w:rPr>
        <w:t xml:space="preserve"> de lo que era el desperdicio del lavado de coches </w:t>
      </w:r>
      <w:r w:rsidR="003B6B69">
        <w:rPr>
          <w:rFonts w:cs="Arial"/>
          <w:sz w:val="24"/>
          <w:szCs w:val="24"/>
        </w:rPr>
        <w:t xml:space="preserve">hacer uso de manera </w:t>
      </w:r>
      <w:r w:rsidR="003141DB">
        <w:rPr>
          <w:rFonts w:cs="Arial"/>
          <w:sz w:val="24"/>
          <w:szCs w:val="24"/>
        </w:rPr>
        <w:t>des</w:t>
      </w:r>
      <w:r w:rsidR="00200667">
        <w:rPr>
          <w:rFonts w:cs="Arial"/>
          <w:sz w:val="24"/>
          <w:szCs w:val="24"/>
        </w:rPr>
        <w:t>medida del agua</w:t>
      </w:r>
      <w:r w:rsidR="00797B58">
        <w:rPr>
          <w:rFonts w:cs="Arial"/>
          <w:sz w:val="24"/>
          <w:szCs w:val="24"/>
        </w:rPr>
        <w:t xml:space="preserve"> no </w:t>
      </w:r>
      <w:r w:rsidR="00200667">
        <w:rPr>
          <w:rFonts w:cs="Arial"/>
          <w:sz w:val="24"/>
          <w:szCs w:val="24"/>
        </w:rPr>
        <w:t xml:space="preserve"> y</w:t>
      </w:r>
      <w:r w:rsidR="00DC6FF3">
        <w:rPr>
          <w:rFonts w:cs="Arial"/>
          <w:sz w:val="24"/>
          <w:szCs w:val="24"/>
        </w:rPr>
        <w:t xml:space="preserve"> a  quien le corre</w:t>
      </w:r>
      <w:r w:rsidR="00142899">
        <w:rPr>
          <w:rFonts w:cs="Arial"/>
          <w:sz w:val="24"/>
          <w:szCs w:val="24"/>
        </w:rPr>
        <w:t>s</w:t>
      </w:r>
      <w:r w:rsidR="00DC6FF3">
        <w:rPr>
          <w:rFonts w:cs="Arial"/>
          <w:sz w:val="24"/>
          <w:szCs w:val="24"/>
        </w:rPr>
        <w:t>ponde</w:t>
      </w:r>
      <w:r w:rsidR="00797B58">
        <w:rPr>
          <w:rFonts w:cs="Arial"/>
          <w:sz w:val="24"/>
          <w:szCs w:val="24"/>
        </w:rPr>
        <w:t xml:space="preserve"> efectivamente es a nuestros  policías ellos tienen la facultad</w:t>
      </w:r>
      <w:r w:rsidR="00165793">
        <w:rPr>
          <w:rFonts w:cs="Arial"/>
          <w:sz w:val="24"/>
          <w:szCs w:val="24"/>
        </w:rPr>
        <w:t xml:space="preserve"> de poder realizar esto, si entonces ya existe </w:t>
      </w:r>
      <w:r w:rsidR="002A0B5A">
        <w:rPr>
          <w:rFonts w:cs="Arial"/>
          <w:sz w:val="24"/>
          <w:szCs w:val="24"/>
        </w:rPr>
        <w:t xml:space="preserve">y efectivamente como población de repente no nada </w:t>
      </w:r>
      <w:r w:rsidR="003979C1">
        <w:rPr>
          <w:rFonts w:cs="Arial"/>
          <w:sz w:val="24"/>
          <w:szCs w:val="24"/>
        </w:rPr>
        <w:t>más</w:t>
      </w:r>
      <w:r w:rsidR="002A0B5A">
        <w:rPr>
          <w:rFonts w:cs="Arial"/>
          <w:sz w:val="24"/>
          <w:szCs w:val="24"/>
        </w:rPr>
        <w:t xml:space="preserve"> pasa con el tema del agua, </w:t>
      </w:r>
      <w:r w:rsidR="003979C1">
        <w:rPr>
          <w:rFonts w:cs="Arial"/>
          <w:sz w:val="24"/>
          <w:szCs w:val="24"/>
        </w:rPr>
        <w:t>también</w:t>
      </w:r>
      <w:r w:rsidR="002A0B5A">
        <w:rPr>
          <w:rFonts w:cs="Arial"/>
          <w:sz w:val="24"/>
          <w:szCs w:val="24"/>
        </w:rPr>
        <w:t xml:space="preserve"> pasa con el tema de la basura </w:t>
      </w:r>
      <w:r w:rsidR="002C3B88">
        <w:rPr>
          <w:rFonts w:cs="Arial"/>
          <w:sz w:val="24"/>
          <w:szCs w:val="24"/>
        </w:rPr>
        <w:t xml:space="preserve">a </w:t>
      </w:r>
      <w:r w:rsidR="003979C1">
        <w:rPr>
          <w:rFonts w:cs="Arial"/>
          <w:sz w:val="24"/>
          <w:szCs w:val="24"/>
        </w:rPr>
        <w:t>mí</w:t>
      </w:r>
      <w:r w:rsidR="002C3B88">
        <w:rPr>
          <w:rFonts w:cs="Arial"/>
          <w:sz w:val="24"/>
          <w:szCs w:val="24"/>
        </w:rPr>
        <w:t xml:space="preserve"> me hacen llegar </w:t>
      </w:r>
      <w:r w:rsidR="003979C1">
        <w:rPr>
          <w:rFonts w:cs="Arial"/>
          <w:sz w:val="24"/>
          <w:szCs w:val="24"/>
        </w:rPr>
        <w:t>también</w:t>
      </w:r>
      <w:r w:rsidR="002C3B88">
        <w:rPr>
          <w:rFonts w:cs="Arial"/>
          <w:sz w:val="24"/>
          <w:szCs w:val="24"/>
        </w:rPr>
        <w:t xml:space="preserve"> imágenes de que oye este vecino lo </w:t>
      </w:r>
      <w:r w:rsidR="003979C1">
        <w:rPr>
          <w:rFonts w:cs="Arial"/>
          <w:sz w:val="24"/>
          <w:szCs w:val="24"/>
        </w:rPr>
        <w:t>está</w:t>
      </w:r>
      <w:r w:rsidR="002C3B88">
        <w:rPr>
          <w:rFonts w:cs="Arial"/>
          <w:sz w:val="24"/>
          <w:szCs w:val="24"/>
        </w:rPr>
        <w:t xml:space="preserve"> haciendo no </w:t>
      </w:r>
      <w:r w:rsidR="003979C1">
        <w:rPr>
          <w:rFonts w:cs="Arial"/>
          <w:sz w:val="24"/>
          <w:szCs w:val="24"/>
        </w:rPr>
        <w:t>está</w:t>
      </w:r>
      <w:r w:rsidR="002C3B88">
        <w:rPr>
          <w:rFonts w:cs="Arial"/>
          <w:sz w:val="24"/>
          <w:szCs w:val="24"/>
        </w:rPr>
        <w:t xml:space="preserve"> sacando la basura </w:t>
      </w:r>
      <w:r w:rsidR="00921FB8">
        <w:rPr>
          <w:rFonts w:cs="Arial"/>
          <w:sz w:val="24"/>
          <w:szCs w:val="24"/>
        </w:rPr>
        <w:t>en horas que no son y pasa lo mismo</w:t>
      </w:r>
      <w:r w:rsidR="005940F2">
        <w:rPr>
          <w:rFonts w:cs="Arial"/>
          <w:sz w:val="24"/>
          <w:szCs w:val="24"/>
        </w:rPr>
        <w:t xml:space="preserve"> no</w:t>
      </w:r>
      <w:r w:rsidR="00921FB8">
        <w:rPr>
          <w:rFonts w:cs="Arial"/>
          <w:sz w:val="24"/>
          <w:szCs w:val="24"/>
        </w:rPr>
        <w:t xml:space="preserve">  de repente la gente </w:t>
      </w:r>
      <w:r w:rsidR="00D90DA9">
        <w:rPr>
          <w:rFonts w:cs="Arial"/>
          <w:sz w:val="24"/>
          <w:szCs w:val="24"/>
        </w:rPr>
        <w:t xml:space="preserve">no sabe a </w:t>
      </w:r>
      <w:r w:rsidR="003979C1">
        <w:rPr>
          <w:rFonts w:cs="Arial"/>
          <w:sz w:val="24"/>
          <w:szCs w:val="24"/>
        </w:rPr>
        <w:t>quién</w:t>
      </w:r>
      <w:r w:rsidR="00D90DA9">
        <w:rPr>
          <w:rFonts w:cs="Arial"/>
          <w:sz w:val="24"/>
          <w:szCs w:val="24"/>
        </w:rPr>
        <w:t xml:space="preserve"> acudir, existe esta</w:t>
      </w:r>
      <w:r w:rsidR="00EE4CE0">
        <w:rPr>
          <w:rFonts w:cs="Arial"/>
          <w:sz w:val="24"/>
          <w:szCs w:val="24"/>
        </w:rPr>
        <w:t xml:space="preserve"> ya </w:t>
      </w:r>
      <w:r w:rsidR="00D90DA9">
        <w:rPr>
          <w:rFonts w:cs="Arial"/>
          <w:sz w:val="24"/>
          <w:szCs w:val="24"/>
        </w:rPr>
        <w:t xml:space="preserve"> especificado</w:t>
      </w:r>
      <w:r w:rsidR="000E7FAA">
        <w:rPr>
          <w:rFonts w:cs="Arial"/>
          <w:sz w:val="24"/>
          <w:szCs w:val="24"/>
        </w:rPr>
        <w:t xml:space="preserve"> en el Reglamento de B</w:t>
      </w:r>
      <w:r w:rsidR="00652D4D">
        <w:rPr>
          <w:rFonts w:cs="Arial"/>
          <w:sz w:val="24"/>
          <w:szCs w:val="24"/>
        </w:rPr>
        <w:t xml:space="preserve">ando de </w:t>
      </w:r>
      <w:r w:rsidR="003979C1">
        <w:rPr>
          <w:rFonts w:cs="Arial"/>
          <w:sz w:val="24"/>
          <w:szCs w:val="24"/>
        </w:rPr>
        <w:t>Policía</w:t>
      </w:r>
      <w:r w:rsidR="00652D4D">
        <w:rPr>
          <w:rFonts w:cs="Arial"/>
          <w:sz w:val="24"/>
          <w:szCs w:val="24"/>
        </w:rPr>
        <w:t xml:space="preserve"> y Buen Gobierno, pero si </w:t>
      </w:r>
      <w:r w:rsidR="003979C1">
        <w:rPr>
          <w:rFonts w:cs="Arial"/>
          <w:sz w:val="24"/>
          <w:szCs w:val="24"/>
        </w:rPr>
        <w:t>está</w:t>
      </w:r>
      <w:r w:rsidR="00652D4D">
        <w:rPr>
          <w:rFonts w:cs="Arial"/>
          <w:sz w:val="24"/>
          <w:szCs w:val="24"/>
        </w:rPr>
        <w:t xml:space="preserve"> especificado </w:t>
      </w:r>
      <w:r w:rsidR="00842928">
        <w:rPr>
          <w:rFonts w:cs="Arial"/>
          <w:sz w:val="24"/>
          <w:szCs w:val="24"/>
        </w:rPr>
        <w:t xml:space="preserve">hay una multa de </w:t>
      </w:r>
      <w:r w:rsidR="002D3E8A">
        <w:rPr>
          <w:rFonts w:cs="Arial"/>
          <w:sz w:val="24"/>
          <w:szCs w:val="24"/>
        </w:rPr>
        <w:t xml:space="preserve">si no  mal recuerdo </w:t>
      </w:r>
      <w:r w:rsidR="003979C1">
        <w:rPr>
          <w:rFonts w:cs="Arial"/>
          <w:sz w:val="24"/>
          <w:szCs w:val="24"/>
        </w:rPr>
        <w:t>habíamos</w:t>
      </w:r>
      <w:r w:rsidR="002D3E8A">
        <w:rPr>
          <w:rFonts w:cs="Arial"/>
          <w:sz w:val="24"/>
          <w:szCs w:val="24"/>
        </w:rPr>
        <w:t xml:space="preserve"> quedado</w:t>
      </w:r>
      <w:r w:rsidR="000356F9">
        <w:rPr>
          <w:rFonts w:cs="Arial"/>
          <w:sz w:val="24"/>
          <w:szCs w:val="24"/>
        </w:rPr>
        <w:t xml:space="preserve"> que quedaba</w:t>
      </w:r>
      <w:r w:rsidR="00063AC9">
        <w:rPr>
          <w:rFonts w:cs="Arial"/>
          <w:sz w:val="24"/>
          <w:szCs w:val="24"/>
        </w:rPr>
        <w:t>n</w:t>
      </w:r>
      <w:r w:rsidR="000356F9">
        <w:rPr>
          <w:rFonts w:cs="Arial"/>
          <w:sz w:val="24"/>
          <w:szCs w:val="24"/>
        </w:rPr>
        <w:t xml:space="preserve"> de cero a cinco</w:t>
      </w:r>
      <w:r w:rsidR="00D0349E">
        <w:rPr>
          <w:rFonts w:cs="Arial"/>
          <w:sz w:val="24"/>
          <w:szCs w:val="24"/>
        </w:rPr>
        <w:t xml:space="preserve"> UMAS</w:t>
      </w:r>
      <w:r w:rsidR="008728F4">
        <w:rPr>
          <w:rFonts w:cs="Arial"/>
          <w:sz w:val="24"/>
          <w:szCs w:val="24"/>
        </w:rPr>
        <w:t>, si no se si, lo tenemos</w:t>
      </w:r>
      <w:r w:rsidR="0024125B">
        <w:rPr>
          <w:rFonts w:cs="Arial"/>
          <w:sz w:val="24"/>
          <w:szCs w:val="24"/>
        </w:rPr>
        <w:t xml:space="preserve"> por ahí</w:t>
      </w:r>
      <w:r w:rsidR="008728F4">
        <w:rPr>
          <w:rFonts w:cs="Arial"/>
          <w:sz w:val="24"/>
          <w:szCs w:val="24"/>
        </w:rPr>
        <w:t xml:space="preserve"> actualizado el dato Ulises,</w:t>
      </w:r>
      <w:r w:rsidR="0024125B">
        <w:rPr>
          <w:rFonts w:cs="Arial"/>
          <w:sz w:val="24"/>
          <w:szCs w:val="24"/>
        </w:rPr>
        <w:t xml:space="preserve"> pero bueno lo actualizamos, porque incluso venia todavía como salarios </w:t>
      </w:r>
      <w:r w:rsidR="003979C1">
        <w:rPr>
          <w:rFonts w:cs="Arial"/>
          <w:sz w:val="24"/>
          <w:szCs w:val="24"/>
        </w:rPr>
        <w:t>mínimos</w:t>
      </w:r>
      <w:r w:rsidR="0024125B">
        <w:rPr>
          <w:rFonts w:cs="Arial"/>
          <w:sz w:val="24"/>
          <w:szCs w:val="24"/>
        </w:rPr>
        <w:t xml:space="preserve"> </w:t>
      </w:r>
      <w:r w:rsidR="00063AC9">
        <w:rPr>
          <w:rFonts w:cs="Arial"/>
          <w:sz w:val="24"/>
          <w:szCs w:val="24"/>
        </w:rPr>
        <w:t xml:space="preserve">lo que se </w:t>
      </w:r>
      <w:r w:rsidR="003979C1">
        <w:rPr>
          <w:rFonts w:cs="Arial"/>
          <w:sz w:val="24"/>
          <w:szCs w:val="24"/>
        </w:rPr>
        <w:t>tenía</w:t>
      </w:r>
      <w:r w:rsidR="00063AC9">
        <w:rPr>
          <w:rFonts w:cs="Arial"/>
          <w:sz w:val="24"/>
          <w:szCs w:val="24"/>
        </w:rPr>
        <w:t xml:space="preserve"> que cobrar y fue</w:t>
      </w:r>
      <w:r w:rsidR="00F46AAA">
        <w:rPr>
          <w:rFonts w:cs="Arial"/>
          <w:sz w:val="24"/>
          <w:szCs w:val="24"/>
        </w:rPr>
        <w:t xml:space="preserve"> parte </w:t>
      </w:r>
      <w:r w:rsidR="00063AC9">
        <w:rPr>
          <w:rFonts w:cs="Arial"/>
          <w:sz w:val="24"/>
          <w:szCs w:val="24"/>
        </w:rPr>
        <w:t xml:space="preserve">de la </w:t>
      </w:r>
      <w:r w:rsidR="004B34D9">
        <w:rPr>
          <w:rFonts w:cs="Arial"/>
          <w:sz w:val="24"/>
          <w:szCs w:val="24"/>
        </w:rPr>
        <w:t xml:space="preserve">actualización, que se actualizara a UMAS, como todas las multas </w:t>
      </w:r>
      <w:r w:rsidR="006915A4">
        <w:rPr>
          <w:rFonts w:cs="Arial"/>
          <w:sz w:val="24"/>
          <w:szCs w:val="24"/>
        </w:rPr>
        <w:t xml:space="preserve">que deberían de estar hoy en </w:t>
      </w:r>
      <w:r w:rsidR="003979C1">
        <w:rPr>
          <w:rFonts w:cs="Arial"/>
          <w:sz w:val="24"/>
          <w:szCs w:val="24"/>
        </w:rPr>
        <w:t>día</w:t>
      </w:r>
      <w:r w:rsidR="006915A4">
        <w:rPr>
          <w:rFonts w:cs="Arial"/>
          <w:sz w:val="24"/>
          <w:szCs w:val="24"/>
        </w:rPr>
        <w:t xml:space="preserve"> no</w:t>
      </w:r>
      <w:r w:rsidR="00A45532">
        <w:rPr>
          <w:rFonts w:cs="Arial"/>
          <w:sz w:val="24"/>
          <w:szCs w:val="24"/>
        </w:rPr>
        <w:t>, entonces si existe y ustedes pueden canalizar</w:t>
      </w:r>
      <w:r w:rsidR="00103771">
        <w:rPr>
          <w:rFonts w:cs="Arial"/>
          <w:sz w:val="24"/>
          <w:szCs w:val="24"/>
        </w:rPr>
        <w:t>los efectivamente a Seguridad</w:t>
      </w:r>
      <w:r w:rsidR="00221FF8">
        <w:rPr>
          <w:rFonts w:cs="Arial"/>
          <w:sz w:val="24"/>
          <w:szCs w:val="24"/>
        </w:rPr>
        <w:t>.</w:t>
      </w:r>
    </w:p>
    <w:p w:rsidR="00221FF8" w:rsidRDefault="00221FF8" w:rsidP="00E7211F">
      <w:pPr>
        <w:rPr>
          <w:rFonts w:cs="Arial"/>
          <w:sz w:val="24"/>
          <w:szCs w:val="24"/>
        </w:rPr>
      </w:pPr>
    </w:p>
    <w:p w:rsidR="00221FF8" w:rsidRDefault="00221FF8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</w:t>
      </w:r>
      <w:r w:rsidR="003979C1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3979C1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3979C1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Adelante regidor.</w:t>
      </w:r>
    </w:p>
    <w:p w:rsidR="00221FF8" w:rsidRDefault="00221FF8" w:rsidP="00E7211F">
      <w:pPr>
        <w:rPr>
          <w:rFonts w:cs="Arial"/>
          <w:sz w:val="24"/>
          <w:szCs w:val="24"/>
        </w:rPr>
      </w:pPr>
    </w:p>
    <w:p w:rsidR="008B5359" w:rsidRDefault="003979C1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 C</w:t>
      </w:r>
      <w:r w:rsidR="00221FF8">
        <w:rPr>
          <w:rFonts w:cs="Arial"/>
          <w:sz w:val="24"/>
          <w:szCs w:val="24"/>
        </w:rPr>
        <w:t xml:space="preserve">ecilio López </w:t>
      </w:r>
      <w:r w:rsidR="008A45F6">
        <w:rPr>
          <w:rFonts w:cs="Arial"/>
          <w:sz w:val="24"/>
          <w:szCs w:val="24"/>
        </w:rPr>
        <w:t>Fernández</w:t>
      </w:r>
      <w:r w:rsidR="00221FF8">
        <w:rPr>
          <w:rFonts w:cs="Arial"/>
          <w:sz w:val="24"/>
          <w:szCs w:val="24"/>
        </w:rPr>
        <w:t xml:space="preserve">; </w:t>
      </w:r>
      <w:r w:rsidR="005A2CA2">
        <w:rPr>
          <w:rFonts w:cs="Arial"/>
          <w:sz w:val="24"/>
          <w:szCs w:val="24"/>
        </w:rPr>
        <w:t>Paul , muchas gracias por estar aquí, realmente es importantísimo este trabajo que se hace de concientización en relación al agua; porque en Puerto Vallarta hay un mito, así como se dice que un huracán nunca nos va a hacer nada que porque las montañas</w:t>
      </w:r>
      <w:r w:rsidR="00750CCA">
        <w:rPr>
          <w:rFonts w:cs="Arial"/>
          <w:sz w:val="24"/>
          <w:szCs w:val="24"/>
        </w:rPr>
        <w:t xml:space="preserve">, mucha gente dice que Puerto Vallarta nunca va a carecer de agua, que porque hay mucha agua y que porque llueve mucho y que porque la idea en Puerto Vallarta de que nunca va a faltar el agua es algo que yo he escucho muy generalizado no </w:t>
      </w:r>
      <w:r w:rsidR="008A45F6">
        <w:rPr>
          <w:rFonts w:cs="Arial"/>
          <w:sz w:val="24"/>
          <w:szCs w:val="24"/>
        </w:rPr>
        <w:t>sé</w:t>
      </w:r>
      <w:r w:rsidR="00750CCA">
        <w:rPr>
          <w:rFonts w:cs="Arial"/>
          <w:sz w:val="24"/>
          <w:szCs w:val="24"/>
        </w:rPr>
        <w:t xml:space="preserve"> si ustedes lo vean pero es algo muy común que la </w:t>
      </w:r>
      <w:r w:rsidR="00750CCA">
        <w:rPr>
          <w:rFonts w:cs="Arial"/>
          <w:sz w:val="24"/>
          <w:szCs w:val="24"/>
        </w:rPr>
        <w:lastRenderedPageBreak/>
        <w:t xml:space="preserve">gente no piensa que en Puerto Vallarta vaya  faltar el agua y si sabemos que en un tiempo determinado se va a necesitar una inversión fuerte </w:t>
      </w:r>
      <w:r w:rsidR="0093632F">
        <w:rPr>
          <w:rFonts w:cs="Arial"/>
          <w:sz w:val="24"/>
          <w:szCs w:val="24"/>
        </w:rPr>
        <w:t xml:space="preserve">para poder traer agua del rio </w:t>
      </w:r>
      <w:r w:rsidR="008A45F6">
        <w:rPr>
          <w:rFonts w:cs="Arial"/>
          <w:sz w:val="24"/>
          <w:szCs w:val="24"/>
        </w:rPr>
        <w:t>Ameca</w:t>
      </w:r>
      <w:r w:rsidR="0093632F">
        <w:rPr>
          <w:rFonts w:cs="Arial"/>
          <w:sz w:val="24"/>
          <w:szCs w:val="24"/>
        </w:rPr>
        <w:t xml:space="preserve"> y si el rio </w:t>
      </w:r>
      <w:r w:rsidR="008A45F6">
        <w:rPr>
          <w:rFonts w:cs="Arial"/>
          <w:sz w:val="24"/>
          <w:szCs w:val="24"/>
        </w:rPr>
        <w:t>Ameca</w:t>
      </w:r>
      <w:r w:rsidR="0093632F">
        <w:rPr>
          <w:rFonts w:cs="Arial"/>
          <w:sz w:val="24"/>
          <w:szCs w:val="24"/>
        </w:rPr>
        <w:t xml:space="preserve"> tiene problemas después que vamos a hacer </w:t>
      </w:r>
      <w:r w:rsidR="0079619B">
        <w:rPr>
          <w:rFonts w:cs="Arial"/>
          <w:sz w:val="24"/>
          <w:szCs w:val="24"/>
        </w:rPr>
        <w:t>entonces aquí algo que si valdría</w:t>
      </w:r>
      <w:r w:rsidR="000519B5">
        <w:rPr>
          <w:rFonts w:cs="Arial"/>
          <w:sz w:val="24"/>
          <w:szCs w:val="24"/>
        </w:rPr>
        <w:t xml:space="preserve"> mucho</w:t>
      </w:r>
      <w:r w:rsidR="0079619B">
        <w:rPr>
          <w:rFonts w:cs="Arial"/>
          <w:sz w:val="24"/>
          <w:szCs w:val="24"/>
        </w:rPr>
        <w:t xml:space="preserve"> la pena</w:t>
      </w:r>
      <w:r w:rsidR="000519B5">
        <w:rPr>
          <w:rFonts w:cs="Arial"/>
          <w:sz w:val="24"/>
          <w:szCs w:val="24"/>
        </w:rPr>
        <w:t xml:space="preserve"> es </w:t>
      </w:r>
      <w:r w:rsidR="005A24C8">
        <w:rPr>
          <w:rFonts w:cs="Arial"/>
          <w:sz w:val="24"/>
          <w:szCs w:val="24"/>
        </w:rPr>
        <w:t>que existiera</w:t>
      </w:r>
      <w:r w:rsidR="001649C6">
        <w:rPr>
          <w:rFonts w:cs="Arial"/>
          <w:sz w:val="24"/>
          <w:szCs w:val="24"/>
        </w:rPr>
        <w:t>n</w:t>
      </w:r>
      <w:r w:rsidR="005A24C8">
        <w:rPr>
          <w:rFonts w:cs="Arial"/>
          <w:sz w:val="24"/>
          <w:szCs w:val="24"/>
        </w:rPr>
        <w:t xml:space="preserve"> una serie de campañas </w:t>
      </w:r>
      <w:r w:rsidR="001649C6">
        <w:rPr>
          <w:rFonts w:cs="Arial"/>
          <w:sz w:val="24"/>
          <w:szCs w:val="24"/>
        </w:rPr>
        <w:t xml:space="preserve">y políticas </w:t>
      </w:r>
      <w:r w:rsidR="008A45F6">
        <w:rPr>
          <w:rFonts w:cs="Arial"/>
          <w:sz w:val="24"/>
          <w:szCs w:val="24"/>
        </w:rPr>
        <w:t>públicas</w:t>
      </w:r>
      <w:r w:rsidR="001649C6">
        <w:rPr>
          <w:rFonts w:cs="Arial"/>
          <w:sz w:val="24"/>
          <w:szCs w:val="24"/>
        </w:rPr>
        <w:t xml:space="preserve">, sobre todo una campaña fuerte a nivel del Ayuntamiento </w:t>
      </w:r>
      <w:r w:rsidR="006060A6">
        <w:rPr>
          <w:rFonts w:cs="Arial"/>
          <w:sz w:val="24"/>
          <w:szCs w:val="24"/>
        </w:rPr>
        <w:t>el municipio con Seapal</w:t>
      </w:r>
      <w:r w:rsidR="001649C6">
        <w:rPr>
          <w:rFonts w:cs="Arial"/>
          <w:sz w:val="24"/>
          <w:szCs w:val="24"/>
        </w:rPr>
        <w:t xml:space="preserve"> </w:t>
      </w:r>
      <w:r w:rsidR="006060A6">
        <w:rPr>
          <w:rFonts w:cs="Arial"/>
          <w:sz w:val="24"/>
          <w:szCs w:val="24"/>
        </w:rPr>
        <w:t xml:space="preserve">para que la gente se quite esa idea de la cabeza de que en Puerto Vallarta no hay problemas de agua claro que si debe de saberlo </w:t>
      </w:r>
      <w:r w:rsidR="003401CA">
        <w:rPr>
          <w:rFonts w:cs="Arial"/>
          <w:sz w:val="24"/>
          <w:szCs w:val="24"/>
        </w:rPr>
        <w:t xml:space="preserve">y debe de estar </w:t>
      </w:r>
      <w:r w:rsidR="008A45F6">
        <w:rPr>
          <w:rFonts w:cs="Arial"/>
          <w:sz w:val="24"/>
          <w:szCs w:val="24"/>
        </w:rPr>
        <w:t>consciente</w:t>
      </w:r>
      <w:r w:rsidR="003401CA">
        <w:rPr>
          <w:rFonts w:cs="Arial"/>
          <w:sz w:val="24"/>
          <w:szCs w:val="24"/>
        </w:rPr>
        <w:t xml:space="preserve"> de que si no la cuida vamos a tener problemas, que buen ejemplo </w:t>
      </w:r>
      <w:r w:rsidR="008A45F6">
        <w:rPr>
          <w:rFonts w:cs="Arial"/>
          <w:sz w:val="24"/>
          <w:szCs w:val="24"/>
        </w:rPr>
        <w:t>pusiste</w:t>
      </w:r>
      <w:r w:rsidR="003401CA"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cuánto</w:t>
      </w:r>
      <w:r w:rsidR="003401CA">
        <w:rPr>
          <w:rFonts w:cs="Arial"/>
          <w:sz w:val="24"/>
          <w:szCs w:val="24"/>
        </w:rPr>
        <w:t xml:space="preserve"> cuesta una botellita de agua el gran negocio que tienen las empresas que nos han estado</w:t>
      </w:r>
      <w:r w:rsidR="00B154B6">
        <w:rPr>
          <w:rFonts w:cs="Arial"/>
          <w:sz w:val="24"/>
          <w:szCs w:val="24"/>
        </w:rPr>
        <w:t xml:space="preserve"> desde que embotellaron el agua es un negocio espantoso el que se les ha dado. En la ciudad de México yo tomaba agua de la llave </w:t>
      </w:r>
      <w:r w:rsidR="00745B71">
        <w:rPr>
          <w:rFonts w:cs="Arial"/>
          <w:sz w:val="24"/>
          <w:szCs w:val="24"/>
        </w:rPr>
        <w:t>cuando era chavillo, no la embotellaban o sea no había esa idea de embotellar el agua para tomarla</w:t>
      </w:r>
      <w:r w:rsidR="008B5359">
        <w:rPr>
          <w:rFonts w:cs="Arial"/>
          <w:sz w:val="24"/>
          <w:szCs w:val="24"/>
        </w:rPr>
        <w:t>.</w:t>
      </w:r>
    </w:p>
    <w:p w:rsidR="008B5359" w:rsidRDefault="008B5359" w:rsidP="00E7211F">
      <w:pPr>
        <w:rPr>
          <w:rFonts w:cs="Arial"/>
          <w:sz w:val="24"/>
          <w:szCs w:val="24"/>
        </w:rPr>
      </w:pPr>
    </w:p>
    <w:p w:rsidR="008B5359" w:rsidRDefault="008B535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Regidores; En todos lados.</w:t>
      </w:r>
    </w:p>
    <w:p w:rsidR="008B5359" w:rsidRDefault="008B5359" w:rsidP="00E7211F">
      <w:pPr>
        <w:rPr>
          <w:rFonts w:cs="Arial"/>
          <w:sz w:val="24"/>
          <w:szCs w:val="24"/>
        </w:rPr>
      </w:pPr>
    </w:p>
    <w:p w:rsidR="008B5359" w:rsidRDefault="008B535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</w:t>
      </w:r>
      <w:r w:rsidR="00FC007F">
        <w:rPr>
          <w:rFonts w:cs="Arial"/>
          <w:sz w:val="24"/>
          <w:szCs w:val="24"/>
        </w:rPr>
        <w:t xml:space="preserve">ra </w:t>
      </w:r>
      <w:r w:rsidR="008A45F6">
        <w:rPr>
          <w:rFonts w:cs="Arial"/>
          <w:sz w:val="24"/>
          <w:szCs w:val="24"/>
        </w:rPr>
        <w:t>María</w:t>
      </w:r>
      <w:r w:rsidR="00FC007F"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Inés</w:t>
      </w:r>
      <w:r w:rsidR="00FC007F"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Díaz</w:t>
      </w:r>
      <w:r w:rsidR="00FC007F">
        <w:rPr>
          <w:rFonts w:cs="Arial"/>
          <w:sz w:val="24"/>
          <w:szCs w:val="24"/>
        </w:rPr>
        <w:t xml:space="preserve"> Romero; H</w:t>
      </w:r>
      <w:r>
        <w:rPr>
          <w:rFonts w:cs="Arial"/>
          <w:sz w:val="24"/>
          <w:szCs w:val="24"/>
        </w:rPr>
        <w:t>asta del rio</w:t>
      </w:r>
      <w:r w:rsidR="00FC007F">
        <w:rPr>
          <w:rFonts w:cs="Arial"/>
          <w:sz w:val="24"/>
          <w:szCs w:val="24"/>
        </w:rPr>
        <w:t>, no</w:t>
      </w:r>
      <w:r>
        <w:rPr>
          <w:rFonts w:cs="Arial"/>
          <w:sz w:val="24"/>
          <w:szCs w:val="24"/>
        </w:rPr>
        <w:t>.</w:t>
      </w:r>
    </w:p>
    <w:p w:rsidR="008B5359" w:rsidRDefault="008B5359" w:rsidP="00E7211F">
      <w:pPr>
        <w:rPr>
          <w:rFonts w:cs="Arial"/>
          <w:sz w:val="24"/>
          <w:szCs w:val="24"/>
        </w:rPr>
      </w:pPr>
    </w:p>
    <w:p w:rsidR="000A129F" w:rsidRDefault="008B535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Cecilio </w:t>
      </w:r>
      <w:r w:rsidR="008A45F6">
        <w:rPr>
          <w:rFonts w:cs="Arial"/>
          <w:sz w:val="24"/>
          <w:szCs w:val="24"/>
        </w:rPr>
        <w:t>López</w:t>
      </w:r>
      <w:r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Fernández</w:t>
      </w:r>
      <w:r>
        <w:rPr>
          <w:rFonts w:cs="Arial"/>
          <w:sz w:val="24"/>
          <w:szCs w:val="24"/>
        </w:rPr>
        <w:t xml:space="preserve">; </w:t>
      </w:r>
      <w:r w:rsidR="008A45F6">
        <w:rPr>
          <w:rFonts w:cs="Arial"/>
          <w:sz w:val="24"/>
          <w:szCs w:val="24"/>
        </w:rPr>
        <w:t>Bueno, del</w:t>
      </w:r>
      <w:r w:rsidR="00ED7F77">
        <w:rPr>
          <w:rFonts w:cs="Arial"/>
          <w:sz w:val="24"/>
          <w:szCs w:val="24"/>
        </w:rPr>
        <w:t xml:space="preserve"> rio </w:t>
      </w:r>
      <w:r w:rsidR="008A45F6">
        <w:rPr>
          <w:rFonts w:cs="Arial"/>
          <w:sz w:val="24"/>
          <w:szCs w:val="24"/>
        </w:rPr>
        <w:t>sería</w:t>
      </w:r>
      <w:r w:rsidR="00ED7F77">
        <w:rPr>
          <w:rFonts w:cs="Arial"/>
          <w:sz w:val="24"/>
          <w:szCs w:val="24"/>
        </w:rPr>
        <w:t xml:space="preserve"> lo mejor verdad, pero si </w:t>
      </w:r>
      <w:r w:rsidR="008A45F6">
        <w:rPr>
          <w:rFonts w:cs="Arial"/>
          <w:sz w:val="24"/>
          <w:szCs w:val="24"/>
        </w:rPr>
        <w:t>sería</w:t>
      </w:r>
      <w:r w:rsidR="00ED7F77">
        <w:rPr>
          <w:rFonts w:cs="Arial"/>
          <w:sz w:val="24"/>
          <w:szCs w:val="24"/>
        </w:rPr>
        <w:t xml:space="preserve"> importante que se hiciera una campaña muy generalizada</w:t>
      </w:r>
      <w:r w:rsidR="00660417">
        <w:rPr>
          <w:rFonts w:cs="Arial"/>
          <w:sz w:val="24"/>
          <w:szCs w:val="24"/>
        </w:rPr>
        <w:t xml:space="preserve">, muy amplia </w:t>
      </w:r>
      <w:r w:rsidR="00273847">
        <w:rPr>
          <w:rFonts w:cs="Arial"/>
          <w:sz w:val="24"/>
          <w:szCs w:val="24"/>
        </w:rPr>
        <w:t>yo recuerdo hace muchos años, algunos ayeres, poquitos</w:t>
      </w:r>
      <w:r w:rsidR="00FC007F">
        <w:rPr>
          <w:rFonts w:cs="Arial"/>
          <w:sz w:val="24"/>
          <w:szCs w:val="24"/>
        </w:rPr>
        <w:t xml:space="preserve">, había políticas </w:t>
      </w:r>
      <w:r w:rsidR="008A45F6">
        <w:rPr>
          <w:rFonts w:cs="Arial"/>
          <w:sz w:val="24"/>
          <w:szCs w:val="24"/>
        </w:rPr>
        <w:t>públicas</w:t>
      </w:r>
      <w:r w:rsidR="00FC007F">
        <w:rPr>
          <w:rFonts w:cs="Arial"/>
          <w:sz w:val="24"/>
          <w:szCs w:val="24"/>
        </w:rPr>
        <w:t xml:space="preserve"> y campañas importantes en relación por ejemplo a la explosión demográfica</w:t>
      </w:r>
      <w:r w:rsidR="00883404">
        <w:rPr>
          <w:rFonts w:cs="Arial"/>
          <w:sz w:val="24"/>
          <w:szCs w:val="24"/>
        </w:rPr>
        <w:t xml:space="preserve"> no, había una campaña fuertísima de que la familia pequeña vive mejor </w:t>
      </w:r>
      <w:r w:rsidR="00C26B2C">
        <w:rPr>
          <w:rFonts w:cs="Arial"/>
          <w:sz w:val="24"/>
          <w:szCs w:val="24"/>
        </w:rPr>
        <w:t xml:space="preserve">y </w:t>
      </w:r>
      <w:r w:rsidR="008A45F6">
        <w:rPr>
          <w:rFonts w:cs="Arial"/>
          <w:sz w:val="24"/>
          <w:szCs w:val="24"/>
        </w:rPr>
        <w:t>también</w:t>
      </w:r>
      <w:r w:rsidR="00C26B2C">
        <w:rPr>
          <w:rFonts w:cs="Arial"/>
          <w:sz w:val="24"/>
          <w:szCs w:val="24"/>
        </w:rPr>
        <w:t xml:space="preserve"> había campañas fuertísimas en el cuidado</w:t>
      </w:r>
      <w:r w:rsidR="00725935">
        <w:rPr>
          <w:rFonts w:cs="Arial"/>
          <w:sz w:val="24"/>
          <w:szCs w:val="24"/>
        </w:rPr>
        <w:t xml:space="preserve"> del agua </w:t>
      </w:r>
      <w:r w:rsidR="00517BC4">
        <w:rPr>
          <w:rFonts w:cs="Arial"/>
          <w:sz w:val="24"/>
          <w:szCs w:val="24"/>
        </w:rPr>
        <w:t xml:space="preserve">y de repente como que el problema dejo de existir como que empezamos en abundancia </w:t>
      </w:r>
      <w:r w:rsidR="00D6476A">
        <w:rPr>
          <w:rFonts w:cs="Arial"/>
          <w:sz w:val="24"/>
          <w:szCs w:val="24"/>
        </w:rPr>
        <w:t>y a todo mundo se le olvido y en todo el país ehh,</w:t>
      </w:r>
      <w:r w:rsidR="00E511F5">
        <w:rPr>
          <w:rFonts w:cs="Arial"/>
          <w:sz w:val="24"/>
          <w:szCs w:val="24"/>
        </w:rPr>
        <w:t xml:space="preserve"> </w:t>
      </w:r>
      <w:r w:rsidR="002D275E">
        <w:rPr>
          <w:rFonts w:cs="Arial"/>
          <w:sz w:val="24"/>
          <w:szCs w:val="24"/>
        </w:rPr>
        <w:t xml:space="preserve"> en </w:t>
      </w:r>
      <w:r w:rsidR="00E511F5">
        <w:rPr>
          <w:rFonts w:cs="Arial"/>
          <w:sz w:val="24"/>
          <w:szCs w:val="24"/>
        </w:rPr>
        <w:t>todo mundo se le olvido ya tienen el número de hijos que</w:t>
      </w:r>
      <w:r w:rsidR="003F2EB9">
        <w:rPr>
          <w:rFonts w:cs="Arial"/>
          <w:sz w:val="24"/>
          <w:szCs w:val="24"/>
        </w:rPr>
        <w:t xml:space="preserve"> quieren </w:t>
      </w:r>
      <w:r w:rsidR="00744F32">
        <w:rPr>
          <w:rFonts w:cs="Arial"/>
          <w:sz w:val="24"/>
          <w:szCs w:val="24"/>
        </w:rPr>
        <w:t xml:space="preserve"> como</w:t>
      </w:r>
      <w:r w:rsidR="002D275E">
        <w:rPr>
          <w:rFonts w:cs="Arial"/>
          <w:sz w:val="24"/>
          <w:szCs w:val="24"/>
        </w:rPr>
        <w:t xml:space="preserve"> pueden </w:t>
      </w:r>
      <w:r w:rsidR="00475B21">
        <w:rPr>
          <w:rFonts w:cs="Arial"/>
          <w:sz w:val="24"/>
          <w:szCs w:val="24"/>
        </w:rPr>
        <w:t xml:space="preserve">y se gastan el agua </w:t>
      </w:r>
      <w:r w:rsidR="008E4D13">
        <w:rPr>
          <w:rFonts w:cs="Arial"/>
          <w:sz w:val="24"/>
          <w:szCs w:val="24"/>
        </w:rPr>
        <w:t xml:space="preserve">como de manera indiscriminada </w:t>
      </w:r>
      <w:r w:rsidR="002B6B3A">
        <w:rPr>
          <w:rFonts w:cs="Arial"/>
          <w:sz w:val="24"/>
          <w:szCs w:val="24"/>
        </w:rPr>
        <w:t xml:space="preserve">y todos los recursos </w:t>
      </w:r>
      <w:r w:rsidR="006E7FE0">
        <w:rPr>
          <w:rFonts w:cs="Arial"/>
          <w:sz w:val="24"/>
          <w:szCs w:val="24"/>
        </w:rPr>
        <w:t xml:space="preserve">como que tendríamos que </w:t>
      </w:r>
      <w:r w:rsidR="00573273">
        <w:rPr>
          <w:rFonts w:cs="Arial"/>
          <w:sz w:val="24"/>
          <w:szCs w:val="24"/>
        </w:rPr>
        <w:t>re</w:t>
      </w:r>
      <w:r w:rsidR="0043073F">
        <w:rPr>
          <w:rFonts w:cs="Arial"/>
          <w:sz w:val="24"/>
          <w:szCs w:val="24"/>
        </w:rPr>
        <w:t>tomar ese tipo de campañas no de aprovechamiento</w:t>
      </w:r>
      <w:r w:rsidR="00573273">
        <w:rPr>
          <w:rFonts w:cs="Arial"/>
          <w:sz w:val="24"/>
          <w:szCs w:val="24"/>
        </w:rPr>
        <w:t xml:space="preserve">, </w:t>
      </w:r>
      <w:r w:rsidR="008A45F6">
        <w:rPr>
          <w:rFonts w:cs="Arial"/>
          <w:sz w:val="24"/>
          <w:szCs w:val="24"/>
        </w:rPr>
        <w:t>sería</w:t>
      </w:r>
      <w:r w:rsidR="00573273">
        <w:rPr>
          <w:rFonts w:cs="Arial"/>
          <w:sz w:val="24"/>
          <w:szCs w:val="24"/>
        </w:rPr>
        <w:t xml:space="preserve"> bueno que se propusiera una campaña no, junto con Seapal, para que la gente se quite esa idea </w:t>
      </w:r>
      <w:r w:rsidR="004E7756">
        <w:rPr>
          <w:rFonts w:cs="Arial"/>
          <w:sz w:val="24"/>
          <w:szCs w:val="24"/>
        </w:rPr>
        <w:t>de la cabeza</w:t>
      </w:r>
      <w:r w:rsidR="00AA6B0F">
        <w:rPr>
          <w:rFonts w:cs="Arial"/>
          <w:sz w:val="24"/>
          <w:szCs w:val="24"/>
        </w:rPr>
        <w:t>,</w:t>
      </w:r>
      <w:r w:rsidR="006D0E59">
        <w:rPr>
          <w:rFonts w:cs="Arial"/>
          <w:sz w:val="24"/>
          <w:szCs w:val="24"/>
        </w:rPr>
        <w:t xml:space="preserve"> no,</w:t>
      </w:r>
      <w:r w:rsidR="00AA6B0F">
        <w:rPr>
          <w:rFonts w:cs="Arial"/>
          <w:sz w:val="24"/>
          <w:szCs w:val="24"/>
        </w:rPr>
        <w:t xml:space="preserve"> porque bien equivocados</w:t>
      </w:r>
      <w:r w:rsidR="000A129F">
        <w:rPr>
          <w:rFonts w:cs="Arial"/>
          <w:sz w:val="24"/>
          <w:szCs w:val="24"/>
        </w:rPr>
        <w:t xml:space="preserve"> que </w:t>
      </w:r>
      <w:r w:rsidR="00990C0C">
        <w:rPr>
          <w:rFonts w:cs="Arial"/>
          <w:sz w:val="24"/>
          <w:szCs w:val="24"/>
        </w:rPr>
        <w:t xml:space="preserve"> estamos</w:t>
      </w:r>
      <w:r w:rsidR="00AA6B0F">
        <w:rPr>
          <w:rFonts w:cs="Arial"/>
          <w:sz w:val="24"/>
          <w:szCs w:val="24"/>
        </w:rPr>
        <w:t>, es cuanto</w:t>
      </w:r>
      <w:r w:rsidR="000A129F">
        <w:rPr>
          <w:rFonts w:cs="Arial"/>
          <w:sz w:val="24"/>
          <w:szCs w:val="24"/>
        </w:rPr>
        <w:t>.</w:t>
      </w:r>
    </w:p>
    <w:p w:rsidR="000A129F" w:rsidRDefault="000A129F" w:rsidP="00E7211F">
      <w:pPr>
        <w:rPr>
          <w:rFonts w:cs="Arial"/>
          <w:sz w:val="24"/>
          <w:szCs w:val="24"/>
        </w:rPr>
      </w:pPr>
    </w:p>
    <w:p w:rsidR="00200AB4" w:rsidRDefault="000A129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</w:t>
      </w:r>
      <w:r w:rsidR="008A45F6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</w:t>
      </w:r>
      <w:r w:rsidR="002555AC">
        <w:rPr>
          <w:rFonts w:cs="Arial"/>
          <w:sz w:val="24"/>
          <w:szCs w:val="24"/>
        </w:rPr>
        <w:t xml:space="preserve"> Gracias regidor. </w:t>
      </w:r>
      <w:r>
        <w:rPr>
          <w:rFonts w:cs="Arial"/>
          <w:sz w:val="24"/>
          <w:szCs w:val="24"/>
        </w:rPr>
        <w:t xml:space="preserve"> </w:t>
      </w:r>
    </w:p>
    <w:p w:rsidR="00200AB4" w:rsidRDefault="00200AB4" w:rsidP="00E7211F">
      <w:pPr>
        <w:rPr>
          <w:rFonts w:cs="Arial"/>
          <w:sz w:val="24"/>
          <w:szCs w:val="24"/>
        </w:rPr>
      </w:pPr>
    </w:p>
    <w:p w:rsidR="00E47069" w:rsidRDefault="000A129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Luis Alberto Michel </w:t>
      </w:r>
      <w:r w:rsidR="008A45F6">
        <w:rPr>
          <w:rFonts w:cs="Arial"/>
          <w:sz w:val="24"/>
          <w:szCs w:val="24"/>
        </w:rPr>
        <w:t>Rodríguez</w:t>
      </w:r>
      <w:r>
        <w:rPr>
          <w:rFonts w:cs="Arial"/>
          <w:sz w:val="24"/>
          <w:szCs w:val="24"/>
        </w:rPr>
        <w:t xml:space="preserve">; </w:t>
      </w:r>
      <w:r w:rsidR="00200AB4">
        <w:rPr>
          <w:rFonts w:cs="Arial"/>
          <w:sz w:val="24"/>
          <w:szCs w:val="24"/>
        </w:rPr>
        <w:t>Buenas tardes amigos regidores</w:t>
      </w:r>
      <w:r w:rsidR="0045777D">
        <w:rPr>
          <w:rFonts w:cs="Arial"/>
          <w:sz w:val="24"/>
          <w:szCs w:val="24"/>
        </w:rPr>
        <w:t>, que bueno que nos traigas ejemplos de concientizar al pueblo que no malgastemos el agua; pero nosotros</w:t>
      </w:r>
      <w:r w:rsidR="00EB3839">
        <w:rPr>
          <w:rFonts w:cs="Arial"/>
          <w:sz w:val="24"/>
          <w:szCs w:val="24"/>
        </w:rPr>
        <w:t>, no es precisamente lo que</w:t>
      </w:r>
      <w:r w:rsidR="00F13229">
        <w:rPr>
          <w:rFonts w:cs="Arial"/>
          <w:sz w:val="24"/>
          <w:szCs w:val="24"/>
        </w:rPr>
        <w:t xml:space="preserve"> llevo</w:t>
      </w:r>
      <w:r w:rsidR="00EB3839">
        <w:rPr>
          <w:rFonts w:cs="Arial"/>
          <w:sz w:val="24"/>
          <w:szCs w:val="24"/>
        </w:rPr>
        <w:t xml:space="preserve"> </w:t>
      </w:r>
      <w:r w:rsidR="00923165">
        <w:rPr>
          <w:rFonts w:cs="Arial"/>
          <w:sz w:val="24"/>
          <w:szCs w:val="24"/>
        </w:rPr>
        <w:t xml:space="preserve">aquí en Puerto Vallarta </w:t>
      </w:r>
      <w:r w:rsidR="008473E2">
        <w:rPr>
          <w:rFonts w:cs="Arial"/>
          <w:sz w:val="24"/>
          <w:szCs w:val="24"/>
        </w:rPr>
        <w:t>nos abastecemos de la cuenca Lerma, Santiago, que viene desde Ameca</w:t>
      </w:r>
      <w:r w:rsidR="005F619C">
        <w:rPr>
          <w:rFonts w:cs="Arial"/>
          <w:sz w:val="24"/>
          <w:szCs w:val="24"/>
        </w:rPr>
        <w:t xml:space="preserve">, Talpa, Mascota y afortunadamente estamos en la parte </w:t>
      </w:r>
      <w:r w:rsidR="008A45F6">
        <w:rPr>
          <w:rFonts w:cs="Arial"/>
          <w:sz w:val="24"/>
          <w:szCs w:val="24"/>
        </w:rPr>
        <w:t>más</w:t>
      </w:r>
      <w:r w:rsidR="005F619C">
        <w:rPr>
          <w:rFonts w:cs="Arial"/>
          <w:sz w:val="24"/>
          <w:szCs w:val="24"/>
        </w:rPr>
        <w:t xml:space="preserve"> baja </w:t>
      </w:r>
      <w:r w:rsidR="00663CFD">
        <w:rPr>
          <w:rFonts w:cs="Arial"/>
          <w:sz w:val="24"/>
          <w:szCs w:val="24"/>
        </w:rPr>
        <w:t>entonces tod</w:t>
      </w:r>
      <w:r w:rsidR="00F13229">
        <w:rPr>
          <w:rFonts w:cs="Arial"/>
          <w:sz w:val="24"/>
          <w:szCs w:val="24"/>
        </w:rPr>
        <w:t>as</w:t>
      </w:r>
      <w:r w:rsidR="00663CFD">
        <w:rPr>
          <w:rFonts w:cs="Arial"/>
          <w:sz w:val="24"/>
          <w:szCs w:val="24"/>
        </w:rPr>
        <w:t xml:space="preserve"> aquellos millones</w:t>
      </w:r>
      <w:r w:rsidR="008C17A7">
        <w:rPr>
          <w:rFonts w:cs="Arial"/>
          <w:sz w:val="24"/>
          <w:szCs w:val="24"/>
        </w:rPr>
        <w:t xml:space="preserve"> y millones de litros de agua que nos caen haya vienen a Puerto Vallarta</w:t>
      </w:r>
      <w:r w:rsidR="00A31321">
        <w:rPr>
          <w:rFonts w:cs="Arial"/>
          <w:sz w:val="24"/>
          <w:szCs w:val="24"/>
        </w:rPr>
        <w:t>, ehh yo tengo una casita en  Cruz de Loreto,</w:t>
      </w:r>
      <w:r w:rsidR="00944813">
        <w:rPr>
          <w:rFonts w:cs="Arial"/>
          <w:sz w:val="24"/>
          <w:szCs w:val="24"/>
        </w:rPr>
        <w:t xml:space="preserve"> me cobran veinticinco pesos por mes</w:t>
      </w:r>
      <w:r w:rsidR="000F0096">
        <w:rPr>
          <w:rFonts w:cs="Arial"/>
          <w:sz w:val="24"/>
          <w:szCs w:val="24"/>
        </w:rPr>
        <w:t xml:space="preserve">, veinticuatro horas, aquí el </w:t>
      </w:r>
      <w:r w:rsidR="008A45F6">
        <w:rPr>
          <w:rFonts w:cs="Arial"/>
          <w:sz w:val="24"/>
          <w:szCs w:val="24"/>
        </w:rPr>
        <w:t>mínimo</w:t>
      </w:r>
      <w:r w:rsidR="00B97E39">
        <w:rPr>
          <w:rFonts w:cs="Arial"/>
          <w:sz w:val="24"/>
          <w:szCs w:val="24"/>
        </w:rPr>
        <w:t xml:space="preserve"> tal vez doscientos</w:t>
      </w:r>
      <w:r w:rsidR="00561483">
        <w:rPr>
          <w:rFonts w:cs="Arial"/>
          <w:sz w:val="24"/>
          <w:szCs w:val="24"/>
        </w:rPr>
        <w:t xml:space="preserve"> cincuenta no se cuanto </w:t>
      </w:r>
      <w:r w:rsidR="00302D48">
        <w:rPr>
          <w:rFonts w:cs="Arial"/>
          <w:sz w:val="24"/>
          <w:szCs w:val="24"/>
        </w:rPr>
        <w:t xml:space="preserve">ahí se discrepa </w:t>
      </w:r>
      <w:r w:rsidR="0026341C">
        <w:rPr>
          <w:rFonts w:cs="Arial"/>
          <w:sz w:val="24"/>
          <w:szCs w:val="24"/>
        </w:rPr>
        <w:t xml:space="preserve">demasiada diferencia entonces que es lo que </w:t>
      </w:r>
      <w:r w:rsidR="008A45F6">
        <w:rPr>
          <w:rFonts w:cs="Arial"/>
          <w:sz w:val="24"/>
          <w:szCs w:val="24"/>
        </w:rPr>
        <w:t>está</w:t>
      </w:r>
      <w:r w:rsidR="0026341C">
        <w:rPr>
          <w:rFonts w:cs="Arial"/>
          <w:sz w:val="24"/>
          <w:szCs w:val="24"/>
        </w:rPr>
        <w:t xml:space="preserve"> pasando hablando de las embotelladoras ellos tienen un costo de purificación</w:t>
      </w:r>
      <w:r w:rsidR="0029118C">
        <w:rPr>
          <w:rFonts w:cs="Arial"/>
          <w:sz w:val="24"/>
          <w:szCs w:val="24"/>
        </w:rPr>
        <w:t xml:space="preserve"> de</w:t>
      </w:r>
      <w:r w:rsidR="0026341C">
        <w:rPr>
          <w:rFonts w:cs="Arial"/>
          <w:sz w:val="24"/>
          <w:szCs w:val="24"/>
        </w:rPr>
        <w:t xml:space="preserve"> transporte, gasolina, trabajadores, tienen sueldos, tal vez el Seapal ya en una ocasión</w:t>
      </w:r>
      <w:r w:rsidR="00FE4E56">
        <w:rPr>
          <w:rFonts w:cs="Arial"/>
          <w:sz w:val="24"/>
          <w:szCs w:val="24"/>
        </w:rPr>
        <w:t xml:space="preserve"> dijo</w:t>
      </w:r>
      <w:r w:rsidR="0026341C">
        <w:rPr>
          <w:rFonts w:cs="Arial"/>
          <w:sz w:val="24"/>
          <w:szCs w:val="24"/>
        </w:rPr>
        <w:t xml:space="preserve"> el gobernador saliente le dijo </w:t>
      </w:r>
      <w:r w:rsidR="00441E5D">
        <w:rPr>
          <w:rFonts w:cs="Arial"/>
          <w:sz w:val="24"/>
          <w:szCs w:val="24"/>
        </w:rPr>
        <w:t xml:space="preserve">al director de Seapal </w:t>
      </w:r>
      <w:r w:rsidR="006B1846">
        <w:rPr>
          <w:rFonts w:cs="Arial"/>
          <w:sz w:val="24"/>
          <w:szCs w:val="24"/>
        </w:rPr>
        <w:t xml:space="preserve">usted tiene un sueldo muy alto setenta y tantos mil pesos </w:t>
      </w:r>
      <w:r w:rsidR="008A45F6">
        <w:rPr>
          <w:rFonts w:cs="Arial"/>
          <w:sz w:val="24"/>
          <w:szCs w:val="24"/>
        </w:rPr>
        <w:t>bájeselo</w:t>
      </w:r>
      <w:r w:rsidR="006B1846">
        <w:rPr>
          <w:rFonts w:cs="Arial"/>
          <w:sz w:val="24"/>
          <w:szCs w:val="24"/>
        </w:rPr>
        <w:t xml:space="preserve"> no lo bajo ahí </w:t>
      </w:r>
      <w:r w:rsidR="008A45F6">
        <w:rPr>
          <w:rFonts w:cs="Arial"/>
          <w:sz w:val="24"/>
          <w:szCs w:val="24"/>
        </w:rPr>
        <w:t>está</w:t>
      </w:r>
      <w:r w:rsidR="006B1846">
        <w:rPr>
          <w:rFonts w:cs="Arial"/>
          <w:sz w:val="24"/>
          <w:szCs w:val="24"/>
        </w:rPr>
        <w:t xml:space="preserve"> precisamente en los altos gastos que se tienen porque operan un sistema que esta tal vez sobrecargado </w:t>
      </w:r>
      <w:r w:rsidR="00584D9E">
        <w:rPr>
          <w:rFonts w:cs="Arial"/>
          <w:sz w:val="24"/>
          <w:szCs w:val="24"/>
        </w:rPr>
        <w:t>de personal y eso precisamente repercute en el costo del agua, en Cruz de Loreto</w:t>
      </w:r>
      <w:r w:rsidR="0029118C">
        <w:rPr>
          <w:rFonts w:cs="Arial"/>
          <w:sz w:val="24"/>
          <w:szCs w:val="24"/>
        </w:rPr>
        <w:t xml:space="preserve">, hay una persona que se encarga </w:t>
      </w:r>
      <w:r w:rsidR="00FE4E56">
        <w:rPr>
          <w:rFonts w:cs="Arial"/>
          <w:sz w:val="24"/>
          <w:szCs w:val="24"/>
        </w:rPr>
        <w:t xml:space="preserve">nada </w:t>
      </w:r>
      <w:r w:rsidR="008A45F6">
        <w:rPr>
          <w:rFonts w:cs="Arial"/>
          <w:sz w:val="24"/>
          <w:szCs w:val="24"/>
        </w:rPr>
        <w:t>más</w:t>
      </w:r>
      <w:r w:rsidR="00FE4E56">
        <w:rPr>
          <w:rFonts w:cs="Arial"/>
          <w:sz w:val="24"/>
          <w:szCs w:val="24"/>
        </w:rPr>
        <w:t xml:space="preserve"> , tenemos agua veinticuatro horas, veinticinco pesos al mes tranquilamente, entonces hay que ver para abatir el gasto</w:t>
      </w:r>
      <w:r w:rsidR="00FE30B5">
        <w:rPr>
          <w:rFonts w:cs="Arial"/>
          <w:sz w:val="24"/>
          <w:szCs w:val="24"/>
        </w:rPr>
        <w:t>, costos y de esa manera vamos a bajar precisamente el precio por litro o mejor dicho por este metro cubico del agua, entonces creo que hay que ver</w:t>
      </w:r>
      <w:r w:rsidR="00656054">
        <w:rPr>
          <w:rFonts w:cs="Arial"/>
          <w:sz w:val="24"/>
          <w:szCs w:val="24"/>
        </w:rPr>
        <w:t xml:space="preserve"> en</w:t>
      </w:r>
      <w:r w:rsidR="00FE30B5">
        <w:rPr>
          <w:rFonts w:cs="Arial"/>
          <w:sz w:val="24"/>
          <w:szCs w:val="24"/>
        </w:rPr>
        <w:t xml:space="preserve"> donde </w:t>
      </w:r>
      <w:r w:rsidR="008A45F6">
        <w:rPr>
          <w:rFonts w:cs="Arial"/>
          <w:sz w:val="24"/>
          <w:szCs w:val="24"/>
        </w:rPr>
        <w:t>está</w:t>
      </w:r>
      <w:r w:rsidR="00FE30B5">
        <w:rPr>
          <w:rFonts w:cs="Arial"/>
          <w:sz w:val="24"/>
          <w:szCs w:val="24"/>
        </w:rPr>
        <w:t xml:space="preserve"> la gran falla no nada </w:t>
      </w:r>
      <w:r w:rsidR="008A45F6">
        <w:rPr>
          <w:rFonts w:cs="Arial"/>
          <w:sz w:val="24"/>
          <w:szCs w:val="24"/>
        </w:rPr>
        <w:t>más</w:t>
      </w:r>
      <w:r w:rsidR="00FE30B5">
        <w:rPr>
          <w:rFonts w:cs="Arial"/>
          <w:sz w:val="24"/>
          <w:szCs w:val="24"/>
        </w:rPr>
        <w:t xml:space="preserve"> decir este se va a escasear y yo muchas de las veces pienso que el sistema vea</w:t>
      </w:r>
      <w:r w:rsidR="00ED64B5">
        <w:rPr>
          <w:rFonts w:cs="Arial"/>
          <w:sz w:val="24"/>
          <w:szCs w:val="24"/>
        </w:rPr>
        <w:t xml:space="preserve"> en una manzana, ve diez quince o veinte habitaciones, son veinte o veinticinco clientes mensualmente les voy a cobrar a estos es una renta que tenemos</w:t>
      </w:r>
      <w:r w:rsidR="00293D49">
        <w:rPr>
          <w:rFonts w:cs="Arial"/>
          <w:sz w:val="24"/>
          <w:szCs w:val="24"/>
        </w:rPr>
        <w:t xml:space="preserve">, entonces </w:t>
      </w:r>
      <w:r w:rsidR="009610D7">
        <w:rPr>
          <w:rFonts w:cs="Arial"/>
          <w:sz w:val="24"/>
          <w:szCs w:val="24"/>
        </w:rPr>
        <w:t xml:space="preserve">hay que dar puntos de vista yo </w:t>
      </w:r>
      <w:r w:rsidR="008A45F6">
        <w:rPr>
          <w:rFonts w:cs="Arial"/>
          <w:sz w:val="24"/>
          <w:szCs w:val="24"/>
        </w:rPr>
        <w:t>así</w:t>
      </w:r>
      <w:r w:rsidR="009610D7">
        <w:rPr>
          <w:rFonts w:cs="Arial"/>
          <w:sz w:val="24"/>
          <w:szCs w:val="24"/>
        </w:rPr>
        <w:t xml:space="preserve"> la veo, que el agua debe de ser algo social, </w:t>
      </w:r>
      <w:r w:rsidR="009610D7">
        <w:rPr>
          <w:rFonts w:cs="Arial"/>
          <w:sz w:val="24"/>
          <w:szCs w:val="24"/>
        </w:rPr>
        <w:lastRenderedPageBreak/>
        <w:t xml:space="preserve">algo que no debe de ser tan gravoso para que </w:t>
      </w:r>
      <w:r w:rsidR="00367B94">
        <w:rPr>
          <w:rFonts w:cs="Arial"/>
          <w:sz w:val="24"/>
          <w:szCs w:val="24"/>
        </w:rPr>
        <w:t xml:space="preserve">toda aquella persona </w:t>
      </w:r>
      <w:r w:rsidR="00795D2E">
        <w:rPr>
          <w:rFonts w:cs="Arial"/>
          <w:sz w:val="24"/>
          <w:szCs w:val="24"/>
        </w:rPr>
        <w:t xml:space="preserve">que realmente ocupa </w:t>
      </w:r>
      <w:r w:rsidR="00B803D2">
        <w:rPr>
          <w:rFonts w:cs="Arial"/>
          <w:sz w:val="24"/>
          <w:szCs w:val="24"/>
        </w:rPr>
        <w:t xml:space="preserve">pues </w:t>
      </w:r>
      <w:r w:rsidR="008A45F6">
        <w:rPr>
          <w:rFonts w:cs="Arial"/>
          <w:sz w:val="24"/>
          <w:szCs w:val="24"/>
        </w:rPr>
        <w:t>también</w:t>
      </w:r>
      <w:r w:rsidR="00B803D2">
        <w:rPr>
          <w:rFonts w:cs="Arial"/>
          <w:sz w:val="24"/>
          <w:szCs w:val="24"/>
        </w:rPr>
        <w:t xml:space="preserve"> la tenga, pero no verlo desde ese punto de vista</w:t>
      </w:r>
      <w:r w:rsidR="00BD28A0">
        <w:rPr>
          <w:rFonts w:cs="Arial"/>
          <w:sz w:val="24"/>
          <w:szCs w:val="24"/>
        </w:rPr>
        <w:t xml:space="preserve"> como</w:t>
      </w:r>
      <w:r w:rsidR="00B803D2">
        <w:rPr>
          <w:rFonts w:cs="Arial"/>
          <w:sz w:val="24"/>
          <w:szCs w:val="24"/>
        </w:rPr>
        <w:t xml:space="preserve"> </w:t>
      </w:r>
      <w:r w:rsidR="00F32B54">
        <w:rPr>
          <w:rFonts w:cs="Arial"/>
          <w:sz w:val="24"/>
          <w:szCs w:val="24"/>
        </w:rPr>
        <w:t xml:space="preserve">y desgraciadamente </w:t>
      </w:r>
      <w:r w:rsidR="008A45F6">
        <w:rPr>
          <w:rFonts w:cs="Arial"/>
          <w:sz w:val="24"/>
          <w:szCs w:val="24"/>
        </w:rPr>
        <w:t>estaré</w:t>
      </w:r>
      <w:r w:rsidR="00FA071C">
        <w:rPr>
          <w:rFonts w:cs="Arial"/>
          <w:sz w:val="24"/>
          <w:szCs w:val="24"/>
        </w:rPr>
        <w:t xml:space="preserve"> pensando mal pero yo </w:t>
      </w:r>
      <w:r w:rsidR="008A45F6">
        <w:rPr>
          <w:rFonts w:cs="Arial"/>
          <w:sz w:val="24"/>
          <w:szCs w:val="24"/>
        </w:rPr>
        <w:t>así</w:t>
      </w:r>
      <w:r w:rsidR="00FA071C">
        <w:rPr>
          <w:rFonts w:cs="Arial"/>
          <w:sz w:val="24"/>
          <w:szCs w:val="24"/>
        </w:rPr>
        <w:t xml:space="preserve"> la</w:t>
      </w:r>
      <w:r w:rsidR="00F32B54">
        <w:rPr>
          <w:rFonts w:cs="Arial"/>
          <w:sz w:val="24"/>
          <w:szCs w:val="24"/>
        </w:rPr>
        <w:t xml:space="preserve"> veo </w:t>
      </w:r>
      <w:r w:rsidR="006E6F8E">
        <w:rPr>
          <w:rFonts w:cs="Arial"/>
          <w:sz w:val="24"/>
          <w:szCs w:val="24"/>
        </w:rPr>
        <w:t xml:space="preserve">que a veces los sistemas visualizan tantas casas hay en el municipio </w:t>
      </w:r>
      <w:r w:rsidR="00BF4A5C">
        <w:rPr>
          <w:rFonts w:cs="Arial"/>
          <w:sz w:val="24"/>
          <w:szCs w:val="24"/>
        </w:rPr>
        <w:t>de Puerto Vallarta</w:t>
      </w:r>
      <w:r w:rsidR="000245E6">
        <w:rPr>
          <w:rFonts w:cs="Arial"/>
          <w:sz w:val="24"/>
          <w:szCs w:val="24"/>
        </w:rPr>
        <w:t>, claro tienen diversas</w:t>
      </w:r>
      <w:r w:rsidR="002C0B86">
        <w:rPr>
          <w:rFonts w:cs="Arial"/>
          <w:sz w:val="24"/>
          <w:szCs w:val="24"/>
        </w:rPr>
        <w:t xml:space="preserve"> hay </w:t>
      </w:r>
      <w:r w:rsidR="000245E6">
        <w:rPr>
          <w:rFonts w:cs="Arial"/>
          <w:sz w:val="24"/>
          <w:szCs w:val="24"/>
        </w:rPr>
        <w:t xml:space="preserve"> variaciones </w:t>
      </w:r>
      <w:r w:rsidR="002C0B86">
        <w:rPr>
          <w:rFonts w:cs="Arial"/>
          <w:sz w:val="24"/>
          <w:szCs w:val="24"/>
        </w:rPr>
        <w:t xml:space="preserve">en tarifas lo que es el área rural y lo que es el área aquí de Puerto Vallarta hay </w:t>
      </w:r>
      <w:r w:rsidR="005E5759">
        <w:rPr>
          <w:rFonts w:cs="Arial"/>
          <w:sz w:val="24"/>
          <w:szCs w:val="24"/>
        </w:rPr>
        <w:t xml:space="preserve">tarifas </w:t>
      </w:r>
      <w:r w:rsidR="009402E6">
        <w:rPr>
          <w:rFonts w:cs="Arial"/>
          <w:sz w:val="24"/>
          <w:szCs w:val="24"/>
        </w:rPr>
        <w:t xml:space="preserve"> este</w:t>
      </w:r>
      <w:r w:rsidR="005E5759">
        <w:rPr>
          <w:rFonts w:cs="Arial"/>
          <w:sz w:val="24"/>
          <w:szCs w:val="24"/>
        </w:rPr>
        <w:t xml:space="preserve"> que</w:t>
      </w:r>
      <w:r w:rsidR="00E47069">
        <w:rPr>
          <w:rFonts w:cs="Arial"/>
          <w:sz w:val="24"/>
          <w:szCs w:val="24"/>
        </w:rPr>
        <w:t xml:space="preserve"> </w:t>
      </w:r>
      <w:r w:rsidR="009402E6">
        <w:rPr>
          <w:rFonts w:cs="Arial"/>
          <w:sz w:val="24"/>
          <w:szCs w:val="24"/>
        </w:rPr>
        <w:t xml:space="preserve">es de uso </w:t>
      </w:r>
      <w:r w:rsidR="008A45F6">
        <w:rPr>
          <w:rFonts w:cs="Arial"/>
          <w:sz w:val="24"/>
          <w:szCs w:val="24"/>
        </w:rPr>
        <w:t>doméstico</w:t>
      </w:r>
      <w:r w:rsidR="009402E6">
        <w:rPr>
          <w:rFonts w:cs="Arial"/>
          <w:sz w:val="24"/>
          <w:szCs w:val="24"/>
        </w:rPr>
        <w:t xml:space="preserve"> y uso comercial </w:t>
      </w:r>
      <w:r w:rsidR="00B47E44">
        <w:rPr>
          <w:rFonts w:cs="Arial"/>
          <w:sz w:val="24"/>
          <w:szCs w:val="24"/>
        </w:rPr>
        <w:t xml:space="preserve">pero yo creo que yo soy muy mal pensado </w:t>
      </w:r>
      <w:r w:rsidR="00000F1D">
        <w:rPr>
          <w:rFonts w:cs="Arial"/>
          <w:sz w:val="24"/>
          <w:szCs w:val="24"/>
        </w:rPr>
        <w:t xml:space="preserve">en cada casa tengo un cliente </w:t>
      </w:r>
      <w:r w:rsidR="008A45F6">
        <w:rPr>
          <w:rFonts w:cs="Arial"/>
          <w:sz w:val="24"/>
          <w:szCs w:val="24"/>
        </w:rPr>
        <w:t>así</w:t>
      </w:r>
      <w:r w:rsidR="00000F1D">
        <w:rPr>
          <w:rFonts w:cs="Arial"/>
          <w:sz w:val="24"/>
          <w:szCs w:val="24"/>
        </w:rPr>
        <w:t xml:space="preserve"> es de que ahora hay que pensar en eso </w:t>
      </w:r>
      <w:r w:rsidR="005B469C">
        <w:rPr>
          <w:rFonts w:cs="Arial"/>
          <w:sz w:val="24"/>
          <w:szCs w:val="24"/>
        </w:rPr>
        <w:t xml:space="preserve">en el ser humano que debemos de darle el agua al menor costo posible pero hay que ver en donde </w:t>
      </w:r>
      <w:r w:rsidR="008A45F6">
        <w:rPr>
          <w:rFonts w:cs="Arial"/>
          <w:sz w:val="24"/>
          <w:szCs w:val="24"/>
        </w:rPr>
        <w:t>está</w:t>
      </w:r>
      <w:r w:rsidR="005B469C">
        <w:rPr>
          <w:rFonts w:cs="Arial"/>
          <w:sz w:val="24"/>
          <w:szCs w:val="24"/>
        </w:rPr>
        <w:t xml:space="preserve"> </w:t>
      </w:r>
      <w:r w:rsidR="00487EB3">
        <w:rPr>
          <w:rFonts w:cs="Arial"/>
          <w:sz w:val="24"/>
          <w:szCs w:val="24"/>
        </w:rPr>
        <w:t xml:space="preserve">la gran falla o en donde </w:t>
      </w:r>
      <w:r w:rsidR="008A45F6">
        <w:rPr>
          <w:rFonts w:cs="Arial"/>
          <w:sz w:val="24"/>
          <w:szCs w:val="24"/>
        </w:rPr>
        <w:t>está</w:t>
      </w:r>
      <w:r w:rsidR="00487EB3">
        <w:rPr>
          <w:rFonts w:cs="Arial"/>
          <w:sz w:val="24"/>
          <w:szCs w:val="24"/>
        </w:rPr>
        <w:t xml:space="preserve"> mi gasto </w:t>
      </w:r>
      <w:r w:rsidR="008A45F6">
        <w:rPr>
          <w:rFonts w:cs="Arial"/>
          <w:sz w:val="24"/>
          <w:szCs w:val="24"/>
        </w:rPr>
        <w:t>más</w:t>
      </w:r>
      <w:r w:rsidR="00487EB3">
        <w:rPr>
          <w:rFonts w:cs="Arial"/>
          <w:sz w:val="24"/>
          <w:szCs w:val="24"/>
        </w:rPr>
        <w:t xml:space="preserve"> fuerte para abatir esos costos esos gastos, es cuanto. </w:t>
      </w:r>
      <w:r w:rsidR="00BF4A5C">
        <w:rPr>
          <w:rFonts w:cs="Arial"/>
          <w:sz w:val="24"/>
          <w:szCs w:val="24"/>
        </w:rPr>
        <w:t xml:space="preserve"> </w:t>
      </w:r>
      <w:r w:rsidR="00B803D2">
        <w:rPr>
          <w:rFonts w:cs="Arial"/>
          <w:sz w:val="24"/>
          <w:szCs w:val="24"/>
        </w:rPr>
        <w:t xml:space="preserve"> </w:t>
      </w:r>
    </w:p>
    <w:p w:rsidR="00E47069" w:rsidRDefault="00E47069" w:rsidP="00E7211F">
      <w:pPr>
        <w:rPr>
          <w:rFonts w:cs="Arial"/>
          <w:sz w:val="24"/>
          <w:szCs w:val="24"/>
        </w:rPr>
      </w:pPr>
    </w:p>
    <w:p w:rsidR="00AA7F0A" w:rsidRDefault="00E4706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</w:t>
      </w:r>
      <w:r w:rsidR="008A45F6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Gracias regidor, para el tema que hablamos hace un momento en relación a la multa para que quede precisado, quien </w:t>
      </w:r>
      <w:r w:rsidR="008A45F6">
        <w:rPr>
          <w:rFonts w:cs="Arial"/>
          <w:sz w:val="24"/>
          <w:szCs w:val="24"/>
        </w:rPr>
        <w:t>vería</w:t>
      </w:r>
      <w:r>
        <w:rPr>
          <w:rFonts w:cs="Arial"/>
          <w:sz w:val="24"/>
          <w:szCs w:val="24"/>
        </w:rPr>
        <w:t>, seria multa de tres a ciento ochenta UMAS</w:t>
      </w:r>
      <w:r w:rsidR="005C7706">
        <w:rPr>
          <w:rFonts w:cs="Arial"/>
          <w:sz w:val="24"/>
          <w:szCs w:val="24"/>
        </w:rPr>
        <w:t xml:space="preserve">, si </w:t>
      </w:r>
      <w:r w:rsidR="0000055D">
        <w:rPr>
          <w:rFonts w:cs="Arial"/>
          <w:sz w:val="24"/>
          <w:szCs w:val="24"/>
        </w:rPr>
        <w:t xml:space="preserve">en el momento de que se comete la </w:t>
      </w:r>
      <w:r w:rsidR="008A45F6">
        <w:rPr>
          <w:rFonts w:cs="Arial"/>
          <w:sz w:val="24"/>
          <w:szCs w:val="24"/>
        </w:rPr>
        <w:t>infracción</w:t>
      </w:r>
      <w:r w:rsidR="0000055D">
        <w:rPr>
          <w:rFonts w:cs="Arial"/>
          <w:sz w:val="24"/>
          <w:szCs w:val="24"/>
        </w:rPr>
        <w:t xml:space="preserve"> y lo determinan los jueces municipales</w:t>
      </w:r>
      <w:r w:rsidR="006E0EEF">
        <w:rPr>
          <w:rFonts w:cs="Arial"/>
          <w:sz w:val="24"/>
          <w:szCs w:val="24"/>
        </w:rPr>
        <w:t>,</w:t>
      </w:r>
      <w:r w:rsidR="002343E8">
        <w:rPr>
          <w:rFonts w:cs="Arial"/>
          <w:sz w:val="24"/>
          <w:szCs w:val="24"/>
        </w:rPr>
        <w:t xml:space="preserve"> si </w:t>
      </w:r>
      <w:r w:rsidR="006E0EEF">
        <w:rPr>
          <w:rFonts w:cs="Arial"/>
          <w:sz w:val="24"/>
          <w:szCs w:val="24"/>
        </w:rPr>
        <w:t xml:space="preserve"> eso es como </w:t>
      </w:r>
      <w:r w:rsidR="008A45F6">
        <w:rPr>
          <w:rFonts w:cs="Arial"/>
          <w:sz w:val="24"/>
          <w:szCs w:val="24"/>
        </w:rPr>
        <w:t>está</w:t>
      </w:r>
      <w:r w:rsidR="006E0EEF">
        <w:rPr>
          <w:rFonts w:cs="Arial"/>
          <w:sz w:val="24"/>
          <w:szCs w:val="24"/>
        </w:rPr>
        <w:t xml:space="preserve"> especificado </w:t>
      </w:r>
      <w:r w:rsidR="002343E8">
        <w:rPr>
          <w:rFonts w:cs="Arial"/>
          <w:sz w:val="24"/>
          <w:szCs w:val="24"/>
        </w:rPr>
        <w:t>en el reglamento, para que quede precisado</w:t>
      </w:r>
      <w:r w:rsidR="00FE3401">
        <w:rPr>
          <w:rFonts w:cs="Arial"/>
          <w:sz w:val="24"/>
          <w:szCs w:val="24"/>
        </w:rPr>
        <w:t xml:space="preserve"> cuanto es lo que se puede cobrar a alguien que </w:t>
      </w:r>
      <w:r w:rsidR="008A45F6">
        <w:rPr>
          <w:rFonts w:cs="Arial"/>
          <w:sz w:val="24"/>
          <w:szCs w:val="24"/>
        </w:rPr>
        <w:t>está</w:t>
      </w:r>
      <w:r w:rsidR="00FE3401">
        <w:rPr>
          <w:rFonts w:cs="Arial"/>
          <w:sz w:val="24"/>
          <w:szCs w:val="24"/>
        </w:rPr>
        <w:t xml:space="preserve"> haciendo mal uso </w:t>
      </w:r>
      <w:r w:rsidR="00F05083">
        <w:rPr>
          <w:rFonts w:cs="Arial"/>
          <w:sz w:val="24"/>
          <w:szCs w:val="24"/>
        </w:rPr>
        <w:t>del agua</w:t>
      </w:r>
      <w:r w:rsidR="00AA7F0A">
        <w:rPr>
          <w:rFonts w:cs="Arial"/>
          <w:sz w:val="24"/>
          <w:szCs w:val="24"/>
        </w:rPr>
        <w:t>.</w:t>
      </w:r>
    </w:p>
    <w:p w:rsidR="00AA7F0A" w:rsidRDefault="00AA7F0A" w:rsidP="00E7211F">
      <w:pPr>
        <w:rPr>
          <w:rFonts w:cs="Arial"/>
          <w:sz w:val="24"/>
          <w:szCs w:val="24"/>
        </w:rPr>
      </w:pPr>
    </w:p>
    <w:p w:rsidR="000E3758" w:rsidRDefault="00AA7F0A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Licenciado Sergi Paul Rojas </w:t>
      </w:r>
      <w:r w:rsidR="008A45F6">
        <w:rPr>
          <w:rFonts w:cs="Arial"/>
          <w:sz w:val="24"/>
          <w:szCs w:val="24"/>
        </w:rPr>
        <w:t>Rodríguez</w:t>
      </w:r>
      <w:r>
        <w:rPr>
          <w:rFonts w:cs="Arial"/>
          <w:sz w:val="24"/>
          <w:szCs w:val="24"/>
        </w:rPr>
        <w:t xml:space="preserve">;  Es decir la ruta seria </w:t>
      </w:r>
      <w:r w:rsidR="00C0122B">
        <w:rPr>
          <w:rFonts w:cs="Arial"/>
          <w:sz w:val="24"/>
          <w:szCs w:val="24"/>
        </w:rPr>
        <w:t xml:space="preserve">la persona observa llama </w:t>
      </w:r>
      <w:r w:rsidR="00982066">
        <w:rPr>
          <w:rFonts w:cs="Arial"/>
          <w:sz w:val="24"/>
          <w:szCs w:val="24"/>
        </w:rPr>
        <w:t>a Seguridad Publica</w:t>
      </w:r>
      <w:r w:rsidR="00B414E8">
        <w:rPr>
          <w:rFonts w:cs="Arial"/>
          <w:sz w:val="24"/>
          <w:szCs w:val="24"/>
        </w:rPr>
        <w:t>, al 911</w:t>
      </w:r>
      <w:r w:rsidR="00185E47">
        <w:rPr>
          <w:rFonts w:cs="Arial"/>
          <w:sz w:val="24"/>
          <w:szCs w:val="24"/>
        </w:rPr>
        <w:t xml:space="preserve"> y dice hay una persona que esta y ya llega la patrulla </w:t>
      </w:r>
      <w:r w:rsidR="003F06F6">
        <w:rPr>
          <w:rFonts w:cs="Arial"/>
          <w:sz w:val="24"/>
          <w:szCs w:val="24"/>
        </w:rPr>
        <w:t>y hace la observación</w:t>
      </w:r>
      <w:r w:rsidR="000E3758">
        <w:rPr>
          <w:rFonts w:cs="Arial"/>
          <w:sz w:val="24"/>
          <w:szCs w:val="24"/>
        </w:rPr>
        <w:t>, pues no.</w:t>
      </w:r>
    </w:p>
    <w:p w:rsidR="000E3758" w:rsidRDefault="000E3758" w:rsidP="00E7211F">
      <w:pPr>
        <w:rPr>
          <w:rFonts w:cs="Arial"/>
          <w:sz w:val="24"/>
          <w:szCs w:val="24"/>
        </w:rPr>
      </w:pPr>
    </w:p>
    <w:p w:rsidR="00D07B11" w:rsidRDefault="000E3758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8A45F6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Si exactamente </w:t>
      </w:r>
      <w:r w:rsidR="00BF7506">
        <w:rPr>
          <w:rFonts w:cs="Arial"/>
          <w:sz w:val="24"/>
          <w:szCs w:val="24"/>
        </w:rPr>
        <w:t xml:space="preserve">y ya  corresponde a jueces municipales </w:t>
      </w:r>
      <w:r w:rsidR="00E864C1">
        <w:rPr>
          <w:rFonts w:cs="Arial"/>
          <w:sz w:val="24"/>
          <w:szCs w:val="24"/>
        </w:rPr>
        <w:t xml:space="preserve">determinar de acuerdo al tipo de falta </w:t>
      </w:r>
      <w:r w:rsidR="004A567C">
        <w:rPr>
          <w:rFonts w:cs="Arial"/>
          <w:sz w:val="24"/>
          <w:szCs w:val="24"/>
        </w:rPr>
        <w:t>cuantas UMAS</w:t>
      </w:r>
      <w:r w:rsidR="008006A8">
        <w:rPr>
          <w:rFonts w:cs="Arial"/>
          <w:sz w:val="24"/>
          <w:szCs w:val="24"/>
        </w:rPr>
        <w:t xml:space="preserve"> </w:t>
      </w:r>
      <w:r w:rsidR="008A45F6">
        <w:rPr>
          <w:rFonts w:cs="Arial"/>
          <w:sz w:val="24"/>
          <w:szCs w:val="24"/>
        </w:rPr>
        <w:t>serían</w:t>
      </w:r>
      <w:r w:rsidR="008006A8">
        <w:rPr>
          <w:rFonts w:cs="Arial"/>
          <w:sz w:val="24"/>
          <w:szCs w:val="24"/>
        </w:rPr>
        <w:t xml:space="preserve"> las que</w:t>
      </w:r>
      <w:r w:rsidR="004A567C">
        <w:rPr>
          <w:rFonts w:cs="Arial"/>
          <w:sz w:val="24"/>
          <w:szCs w:val="24"/>
        </w:rPr>
        <w:t xml:space="preserve"> le corresponden</w:t>
      </w:r>
      <w:r w:rsidR="00194276">
        <w:rPr>
          <w:rFonts w:cs="Arial"/>
          <w:sz w:val="24"/>
          <w:szCs w:val="24"/>
        </w:rPr>
        <w:t>.</w:t>
      </w:r>
    </w:p>
    <w:p w:rsidR="00194276" w:rsidRDefault="00194276" w:rsidP="00E7211F">
      <w:pPr>
        <w:rPr>
          <w:rFonts w:cs="Arial"/>
          <w:sz w:val="24"/>
          <w:szCs w:val="24"/>
        </w:rPr>
      </w:pPr>
    </w:p>
    <w:p w:rsidR="00194276" w:rsidRDefault="00194276" w:rsidP="00E7211F">
      <w:pPr>
        <w:rPr>
          <w:rFonts w:cs="Arial"/>
          <w:sz w:val="24"/>
          <w:szCs w:val="24"/>
        </w:rPr>
      </w:pPr>
    </w:p>
    <w:p w:rsidR="00194276" w:rsidRDefault="00194276" w:rsidP="00E7211F">
      <w:pPr>
        <w:rPr>
          <w:rFonts w:cs="Arial"/>
          <w:sz w:val="24"/>
          <w:szCs w:val="24"/>
        </w:rPr>
      </w:pPr>
    </w:p>
    <w:p w:rsidR="001D3DAC" w:rsidRPr="00FE5594" w:rsidRDefault="00867AC4" w:rsidP="001D3DAC">
      <w:pPr>
        <w:rPr>
          <w:rFonts w:cs="Arial"/>
          <w:sz w:val="24"/>
          <w:szCs w:val="24"/>
        </w:rPr>
      </w:pPr>
      <w:r>
        <w:rPr>
          <w:rFonts w:cs="Arial"/>
          <w:szCs w:val="24"/>
        </w:rPr>
        <w:t xml:space="preserve">   </w:t>
      </w:r>
      <w:r w:rsidR="0021282C">
        <w:rPr>
          <w:rFonts w:cs="Arial"/>
          <w:szCs w:val="24"/>
        </w:rPr>
        <w:t xml:space="preserve">  </w:t>
      </w:r>
      <w:r w:rsidR="00DC06B8">
        <w:rPr>
          <w:rFonts w:cs="Arial"/>
          <w:szCs w:val="24"/>
        </w:rPr>
        <w:t xml:space="preserve"> </w:t>
      </w:r>
    </w:p>
    <w:p w:rsidR="001D3DAC" w:rsidRDefault="001D3DAC" w:rsidP="001D3DAC">
      <w:pPr>
        <w:pStyle w:val="Prrafodelista"/>
        <w:numPr>
          <w:ilvl w:val="0"/>
          <w:numId w:val="24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 xml:space="preserve">ASUNTOS </w:t>
      </w:r>
      <w:r w:rsidRPr="005C4DA1">
        <w:rPr>
          <w:b/>
          <w:sz w:val="24"/>
          <w:szCs w:val="24"/>
          <w:highlight w:val="lightGray"/>
        </w:rPr>
        <w:t>GENERALES.</w:t>
      </w:r>
    </w:p>
    <w:p w:rsidR="00DC06B8" w:rsidRDefault="00DC06B8" w:rsidP="00DC06B8">
      <w:pPr>
        <w:rPr>
          <w:b/>
          <w:sz w:val="24"/>
          <w:szCs w:val="24"/>
        </w:rPr>
      </w:pPr>
    </w:p>
    <w:p w:rsidR="00FE5594" w:rsidRDefault="00AA3FA7" w:rsidP="00FE5594">
      <w:pPr>
        <w:rPr>
          <w:rFonts w:cs="Arial"/>
          <w:sz w:val="24"/>
          <w:szCs w:val="24"/>
        </w:rPr>
      </w:pPr>
      <w:r>
        <w:rPr>
          <w:rFonts w:cs="Arial"/>
          <w:szCs w:val="24"/>
        </w:rPr>
        <w:t xml:space="preserve">  </w:t>
      </w:r>
      <w:r w:rsidR="00DC06B8">
        <w:rPr>
          <w:rFonts w:cs="Arial"/>
          <w:szCs w:val="24"/>
        </w:rPr>
        <w:t xml:space="preserve"> </w:t>
      </w:r>
      <w:r w:rsidR="00FE5594">
        <w:rPr>
          <w:rFonts w:cs="Arial"/>
          <w:sz w:val="24"/>
          <w:szCs w:val="24"/>
        </w:rPr>
        <w:t xml:space="preserve">--- Como punto </w:t>
      </w:r>
      <w:r w:rsidR="008A45F6">
        <w:rPr>
          <w:rFonts w:cs="Arial"/>
          <w:sz w:val="24"/>
          <w:szCs w:val="24"/>
        </w:rPr>
        <w:t>número</w:t>
      </w:r>
      <w:r w:rsidR="00FE5594">
        <w:rPr>
          <w:rFonts w:cs="Arial"/>
          <w:sz w:val="24"/>
          <w:szCs w:val="24"/>
        </w:rPr>
        <w:t xml:space="preserve"> cinco; Tendríamos los asuntos generales, si no se si alguien de ustedes tenga alguno, no yo comentarles que lo que  trabajamos en las </w:t>
      </w:r>
      <w:r w:rsidR="008A45F6">
        <w:rPr>
          <w:rFonts w:cs="Arial"/>
          <w:sz w:val="24"/>
          <w:szCs w:val="24"/>
        </w:rPr>
        <w:t>últimas</w:t>
      </w:r>
      <w:r w:rsidR="00FE5594">
        <w:rPr>
          <w:rFonts w:cs="Arial"/>
          <w:sz w:val="24"/>
          <w:szCs w:val="24"/>
        </w:rPr>
        <w:t xml:space="preserve"> dos  sesiones ya se va a presentar a cabildo como dictamen para  el tema de plástico y uso de productos no biodegradables ya va a ser presentado en esta sesión que tendríamos el </w:t>
      </w:r>
      <w:r w:rsidR="008A45F6">
        <w:rPr>
          <w:rFonts w:cs="Arial"/>
          <w:sz w:val="24"/>
          <w:szCs w:val="24"/>
        </w:rPr>
        <w:t>día</w:t>
      </w:r>
      <w:r w:rsidR="00FE5594">
        <w:rPr>
          <w:rFonts w:cs="Arial"/>
          <w:sz w:val="24"/>
          <w:szCs w:val="24"/>
        </w:rPr>
        <w:t xml:space="preserve"> de mañana, </w:t>
      </w:r>
      <w:r w:rsidR="008A45F6">
        <w:rPr>
          <w:rFonts w:cs="Arial"/>
          <w:sz w:val="24"/>
          <w:szCs w:val="24"/>
        </w:rPr>
        <w:t>sí</w:t>
      </w:r>
      <w:r w:rsidR="00FE5594">
        <w:rPr>
          <w:rFonts w:cs="Arial"/>
          <w:sz w:val="24"/>
          <w:szCs w:val="24"/>
        </w:rPr>
        <w:t>.</w:t>
      </w:r>
    </w:p>
    <w:p w:rsidR="00194276" w:rsidRDefault="00194276" w:rsidP="00FE5594">
      <w:pPr>
        <w:rPr>
          <w:rFonts w:cs="Arial"/>
          <w:sz w:val="24"/>
          <w:szCs w:val="24"/>
        </w:rPr>
      </w:pPr>
    </w:p>
    <w:p w:rsidR="00194276" w:rsidRDefault="00194276" w:rsidP="00FE5594">
      <w:pPr>
        <w:rPr>
          <w:rFonts w:cs="Arial"/>
          <w:sz w:val="24"/>
          <w:szCs w:val="24"/>
        </w:rPr>
      </w:pPr>
    </w:p>
    <w:p w:rsidR="00194276" w:rsidRDefault="00194276" w:rsidP="00FE5594">
      <w:pPr>
        <w:rPr>
          <w:rFonts w:cs="Arial"/>
          <w:sz w:val="24"/>
          <w:szCs w:val="24"/>
        </w:rPr>
      </w:pPr>
    </w:p>
    <w:p w:rsidR="00DC06B8" w:rsidRDefault="00DC06B8" w:rsidP="00DC06B8">
      <w:pPr>
        <w:rPr>
          <w:rFonts w:cs="Arial"/>
          <w:szCs w:val="24"/>
        </w:rPr>
      </w:pPr>
    </w:p>
    <w:p w:rsidR="001D3DAC" w:rsidRPr="005C4DA1" w:rsidRDefault="001D3DAC" w:rsidP="001D3DAC">
      <w:pPr>
        <w:rPr>
          <w:b/>
          <w:sz w:val="24"/>
          <w:szCs w:val="24"/>
        </w:rPr>
      </w:pPr>
    </w:p>
    <w:p w:rsidR="001D3DAC" w:rsidRPr="00343575" w:rsidRDefault="001D3DAC" w:rsidP="001D3DAC">
      <w:pPr>
        <w:numPr>
          <w:ilvl w:val="0"/>
          <w:numId w:val="25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C</w:t>
      </w:r>
      <w:r w:rsidRPr="00B47FE9">
        <w:rPr>
          <w:b/>
          <w:sz w:val="24"/>
          <w:szCs w:val="24"/>
          <w:highlight w:val="lightGray"/>
        </w:rPr>
        <w:t>IERRE DE LA SESIÓN.</w:t>
      </w:r>
    </w:p>
    <w:p w:rsidR="00343575" w:rsidRDefault="00343575" w:rsidP="00343575">
      <w:pPr>
        <w:rPr>
          <w:b/>
          <w:sz w:val="24"/>
          <w:szCs w:val="24"/>
        </w:rPr>
      </w:pPr>
    </w:p>
    <w:p w:rsidR="00FE5594" w:rsidRDefault="00343575" w:rsidP="00343575">
      <w:pPr>
        <w:rPr>
          <w:sz w:val="24"/>
          <w:szCs w:val="24"/>
        </w:rPr>
      </w:pPr>
      <w:r>
        <w:rPr>
          <w:sz w:val="22"/>
          <w:szCs w:val="24"/>
        </w:rPr>
        <w:t xml:space="preserve">--- </w:t>
      </w:r>
      <w:r w:rsidRPr="0075552A">
        <w:rPr>
          <w:sz w:val="24"/>
          <w:szCs w:val="24"/>
        </w:rPr>
        <w:t>Regidora María Inés Díaz Romero;</w:t>
      </w:r>
      <w:r>
        <w:rPr>
          <w:sz w:val="24"/>
          <w:szCs w:val="24"/>
        </w:rPr>
        <w:t xml:space="preserve"> </w:t>
      </w:r>
      <w:r w:rsidR="00FE5594">
        <w:rPr>
          <w:sz w:val="24"/>
          <w:szCs w:val="24"/>
        </w:rPr>
        <w:t>Como p</w:t>
      </w:r>
      <w:r>
        <w:rPr>
          <w:sz w:val="24"/>
          <w:szCs w:val="24"/>
        </w:rPr>
        <w:t>unto número seis</w:t>
      </w:r>
      <w:r w:rsidR="00264387">
        <w:rPr>
          <w:sz w:val="24"/>
          <w:szCs w:val="24"/>
        </w:rPr>
        <w:t>, daríamos</w:t>
      </w:r>
      <w:r w:rsidR="00FE5594">
        <w:rPr>
          <w:sz w:val="24"/>
          <w:szCs w:val="24"/>
        </w:rPr>
        <w:t xml:space="preserve"> el cierre de la sesión.</w:t>
      </w:r>
    </w:p>
    <w:p w:rsidR="00FE5594" w:rsidRDefault="00FE5594" w:rsidP="00343575">
      <w:pPr>
        <w:rPr>
          <w:sz w:val="24"/>
          <w:szCs w:val="24"/>
        </w:rPr>
      </w:pPr>
    </w:p>
    <w:p w:rsidR="00FE5594" w:rsidRDefault="00FE5594" w:rsidP="00343575">
      <w:pPr>
        <w:rPr>
          <w:sz w:val="24"/>
          <w:szCs w:val="24"/>
        </w:rPr>
      </w:pPr>
      <w:r>
        <w:rPr>
          <w:sz w:val="24"/>
          <w:szCs w:val="24"/>
        </w:rPr>
        <w:t xml:space="preserve">--- Regidora </w:t>
      </w:r>
      <w:r w:rsidR="008A45F6">
        <w:rPr>
          <w:sz w:val="24"/>
          <w:szCs w:val="24"/>
        </w:rPr>
        <w:t>María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Inés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Díaz</w:t>
      </w:r>
      <w:r>
        <w:rPr>
          <w:sz w:val="24"/>
          <w:szCs w:val="24"/>
        </w:rPr>
        <w:t xml:space="preserve"> Romero; Adelante regidor.</w:t>
      </w:r>
    </w:p>
    <w:p w:rsidR="00FE5594" w:rsidRDefault="00FE5594" w:rsidP="00343575">
      <w:pPr>
        <w:rPr>
          <w:sz w:val="24"/>
          <w:szCs w:val="24"/>
        </w:rPr>
      </w:pPr>
    </w:p>
    <w:p w:rsidR="00AB76C4" w:rsidRDefault="00FE5594" w:rsidP="00343575">
      <w:pPr>
        <w:rPr>
          <w:sz w:val="24"/>
          <w:szCs w:val="24"/>
        </w:rPr>
      </w:pPr>
      <w:r>
        <w:rPr>
          <w:sz w:val="24"/>
          <w:szCs w:val="24"/>
        </w:rPr>
        <w:t xml:space="preserve">--- Regidor Cecilio </w:t>
      </w:r>
      <w:r w:rsidR="008A45F6">
        <w:rPr>
          <w:sz w:val="24"/>
          <w:szCs w:val="24"/>
        </w:rPr>
        <w:t>López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Fernández</w:t>
      </w:r>
      <w:r>
        <w:rPr>
          <w:sz w:val="24"/>
          <w:szCs w:val="24"/>
        </w:rPr>
        <w:t>;</w:t>
      </w:r>
      <w:r w:rsidR="00472E69">
        <w:rPr>
          <w:sz w:val="24"/>
          <w:szCs w:val="24"/>
        </w:rPr>
        <w:t xml:space="preserve"> Si nada </w:t>
      </w:r>
      <w:r w:rsidR="008A45F6">
        <w:rPr>
          <w:sz w:val="24"/>
          <w:szCs w:val="24"/>
        </w:rPr>
        <w:t>más</w:t>
      </w:r>
      <w:r w:rsidR="00472E69">
        <w:rPr>
          <w:sz w:val="24"/>
          <w:szCs w:val="24"/>
        </w:rPr>
        <w:t xml:space="preserve"> para ampliar un poquito el punto se dice que en los próximos años en el mundo gran parte de las guerras se pueden dar por el aspecto del agua </w:t>
      </w:r>
      <w:r w:rsidR="00ED4F35">
        <w:rPr>
          <w:sz w:val="24"/>
          <w:szCs w:val="24"/>
        </w:rPr>
        <w:t xml:space="preserve">de manera que no podemos nosotros cerrar los ojos </w:t>
      </w:r>
      <w:r w:rsidR="00AB76C4">
        <w:rPr>
          <w:sz w:val="24"/>
          <w:szCs w:val="24"/>
        </w:rPr>
        <w:t>el problema del agua es  una realidad</w:t>
      </w:r>
      <w:r w:rsidR="00945C4E">
        <w:rPr>
          <w:sz w:val="24"/>
          <w:szCs w:val="24"/>
        </w:rPr>
        <w:t xml:space="preserve"> lo que dice el regidor aquí</w:t>
      </w:r>
      <w:r w:rsidR="00D46EC6">
        <w:rPr>
          <w:sz w:val="24"/>
          <w:szCs w:val="24"/>
        </w:rPr>
        <w:t xml:space="preserve"> pues</w:t>
      </w:r>
      <w:r w:rsidR="00945C4E"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está</w:t>
      </w:r>
      <w:r w:rsidR="00D46EC6">
        <w:rPr>
          <w:sz w:val="24"/>
          <w:szCs w:val="24"/>
        </w:rPr>
        <w:t xml:space="preserve"> bien </w:t>
      </w:r>
      <w:r w:rsidR="00945C4E">
        <w:rPr>
          <w:sz w:val="24"/>
          <w:szCs w:val="24"/>
        </w:rPr>
        <w:t xml:space="preserve"> fuera de contexto</w:t>
      </w:r>
      <w:r w:rsidR="00D46EC6">
        <w:rPr>
          <w:sz w:val="24"/>
          <w:szCs w:val="24"/>
        </w:rPr>
        <w:t xml:space="preserve"> porque si bien es cierto que va viene el agua hay un ciclo en el agua y además es cierto  </w:t>
      </w:r>
      <w:r w:rsidR="00D46EC6">
        <w:rPr>
          <w:sz w:val="24"/>
          <w:szCs w:val="24"/>
        </w:rPr>
        <w:lastRenderedPageBreak/>
        <w:t xml:space="preserve">que todas esas cuencas están contaminadas y </w:t>
      </w:r>
      <w:r w:rsidR="008A45F6">
        <w:rPr>
          <w:sz w:val="24"/>
          <w:szCs w:val="24"/>
        </w:rPr>
        <w:t>también</w:t>
      </w:r>
      <w:r w:rsidR="00D46EC6">
        <w:rPr>
          <w:sz w:val="24"/>
          <w:szCs w:val="24"/>
        </w:rPr>
        <w:t xml:space="preserve"> están </w:t>
      </w:r>
      <w:r w:rsidR="00261017">
        <w:rPr>
          <w:sz w:val="24"/>
          <w:szCs w:val="24"/>
        </w:rPr>
        <w:t>re</w:t>
      </w:r>
      <w:r w:rsidR="00D46EC6">
        <w:rPr>
          <w:sz w:val="24"/>
          <w:szCs w:val="24"/>
        </w:rPr>
        <w:t>distribuyéndose en diferentes poblados</w:t>
      </w:r>
      <w:r w:rsidR="00261017">
        <w:rPr>
          <w:sz w:val="24"/>
          <w:szCs w:val="24"/>
        </w:rPr>
        <w:t xml:space="preserve"> si fuera </w:t>
      </w:r>
      <w:r w:rsidR="008A45F6">
        <w:rPr>
          <w:sz w:val="24"/>
          <w:szCs w:val="24"/>
        </w:rPr>
        <w:t>así</w:t>
      </w:r>
      <w:r w:rsidR="00261017">
        <w:rPr>
          <w:sz w:val="24"/>
          <w:szCs w:val="24"/>
        </w:rPr>
        <w:t xml:space="preserve"> no tendríamos problemas y los países</w:t>
      </w:r>
      <w:r w:rsidR="001E64B7">
        <w:rPr>
          <w:sz w:val="24"/>
          <w:szCs w:val="24"/>
        </w:rPr>
        <w:t xml:space="preserve"> no estarían queriendo hacer guerra</w:t>
      </w:r>
      <w:r w:rsidR="00B9422E">
        <w:rPr>
          <w:sz w:val="24"/>
          <w:szCs w:val="24"/>
        </w:rPr>
        <w:t>s por cuestiones del agua enton</w:t>
      </w:r>
      <w:r w:rsidR="00A25949">
        <w:rPr>
          <w:sz w:val="24"/>
          <w:szCs w:val="24"/>
        </w:rPr>
        <w:t>c</w:t>
      </w:r>
      <w:r w:rsidR="00B9422E">
        <w:rPr>
          <w:sz w:val="24"/>
          <w:szCs w:val="24"/>
        </w:rPr>
        <w:t>es si el problema del agua es algo serio y</w:t>
      </w:r>
      <w:r w:rsidR="00B1161B">
        <w:rPr>
          <w:sz w:val="24"/>
          <w:szCs w:val="24"/>
        </w:rPr>
        <w:t xml:space="preserve"> entonces</w:t>
      </w:r>
      <w:r w:rsidR="00B9422E">
        <w:rPr>
          <w:sz w:val="24"/>
          <w:szCs w:val="24"/>
        </w:rPr>
        <w:t xml:space="preserve"> no podemos tomarlo de manera deliberada</w:t>
      </w:r>
      <w:r w:rsidR="00A25949">
        <w:rPr>
          <w:sz w:val="24"/>
          <w:szCs w:val="24"/>
        </w:rPr>
        <w:t xml:space="preserve"> </w:t>
      </w:r>
      <w:r w:rsidR="00B9422E">
        <w:rPr>
          <w:sz w:val="24"/>
          <w:szCs w:val="24"/>
        </w:rPr>
        <w:t xml:space="preserve"> en algunos países han privatizado el agua </w:t>
      </w:r>
      <w:r w:rsidR="00F7178A">
        <w:rPr>
          <w:sz w:val="24"/>
          <w:szCs w:val="24"/>
        </w:rPr>
        <w:t xml:space="preserve">y los costos se han </w:t>
      </w:r>
      <w:r w:rsidR="008A45F6">
        <w:rPr>
          <w:sz w:val="24"/>
          <w:szCs w:val="24"/>
        </w:rPr>
        <w:t>súper</w:t>
      </w:r>
      <w:r w:rsidR="00F7178A">
        <w:rPr>
          <w:sz w:val="24"/>
          <w:szCs w:val="24"/>
        </w:rPr>
        <w:t xml:space="preserve"> elevado </w:t>
      </w:r>
      <w:r w:rsidR="00806D34">
        <w:rPr>
          <w:sz w:val="24"/>
          <w:szCs w:val="24"/>
        </w:rPr>
        <w:t xml:space="preserve">en Chile el agua esta privatizada en Puebla privatizaron el agua y se </w:t>
      </w:r>
      <w:r w:rsidR="008A45F6">
        <w:rPr>
          <w:sz w:val="24"/>
          <w:szCs w:val="24"/>
        </w:rPr>
        <w:t>subió</w:t>
      </w:r>
      <w:r w:rsidR="00806D34">
        <w:rPr>
          <w:sz w:val="24"/>
          <w:szCs w:val="24"/>
        </w:rPr>
        <w:t xml:space="preserve"> al 300%</w:t>
      </w:r>
      <w:r w:rsidR="000065AB">
        <w:rPr>
          <w:sz w:val="24"/>
          <w:szCs w:val="24"/>
        </w:rPr>
        <w:t xml:space="preserve"> la realidad es que el costo de servicio del agua</w:t>
      </w:r>
      <w:r w:rsidR="00A65D6C">
        <w:rPr>
          <w:sz w:val="24"/>
          <w:szCs w:val="24"/>
        </w:rPr>
        <w:t xml:space="preserve"> aunque pudiera compararse como dice aquí el regidor con respecto  a otros municipios</w:t>
      </w:r>
      <w:r w:rsidR="007C52FB">
        <w:rPr>
          <w:sz w:val="24"/>
          <w:szCs w:val="24"/>
        </w:rPr>
        <w:t>, buena la cantidad de población es diferente</w:t>
      </w:r>
      <w:r w:rsidR="006334C6">
        <w:rPr>
          <w:sz w:val="24"/>
          <w:szCs w:val="24"/>
        </w:rPr>
        <w:t xml:space="preserve"> lo que se cobra no es tanto el agua</w:t>
      </w:r>
      <w:r w:rsidR="00FE7251">
        <w:rPr>
          <w:sz w:val="24"/>
          <w:szCs w:val="24"/>
        </w:rPr>
        <w:t xml:space="preserve"> pues </w:t>
      </w:r>
      <w:r w:rsidR="006334C6">
        <w:rPr>
          <w:sz w:val="24"/>
          <w:szCs w:val="24"/>
        </w:rPr>
        <w:t xml:space="preserve"> si fuera el agua imagínense lo que cuesta una botella</w:t>
      </w:r>
      <w:r w:rsidR="00780687">
        <w:rPr>
          <w:sz w:val="24"/>
          <w:szCs w:val="24"/>
        </w:rPr>
        <w:t xml:space="preserve">, el ejem0plo </w:t>
      </w:r>
      <w:r w:rsidR="008A45F6">
        <w:rPr>
          <w:sz w:val="24"/>
          <w:szCs w:val="24"/>
        </w:rPr>
        <w:t>está</w:t>
      </w:r>
      <w:r w:rsidR="00780687">
        <w:rPr>
          <w:sz w:val="24"/>
          <w:szCs w:val="24"/>
        </w:rPr>
        <w:t xml:space="preserve"> muy claro </w:t>
      </w:r>
      <w:r w:rsidR="00FA3C55">
        <w:rPr>
          <w:sz w:val="24"/>
          <w:szCs w:val="24"/>
        </w:rPr>
        <w:t>entonces si el problema del agua debemos de tomarlo muy en serio y debe de haber políticas publicas tanto de</w:t>
      </w:r>
      <w:r w:rsidR="00222F4A">
        <w:rPr>
          <w:sz w:val="24"/>
          <w:szCs w:val="24"/>
        </w:rPr>
        <w:t xml:space="preserve"> </w:t>
      </w:r>
      <w:r w:rsidR="003734D7">
        <w:rPr>
          <w:sz w:val="24"/>
          <w:szCs w:val="24"/>
        </w:rPr>
        <w:t xml:space="preserve">conservación de </w:t>
      </w:r>
      <w:r w:rsidR="00222F4A">
        <w:rPr>
          <w:sz w:val="24"/>
          <w:szCs w:val="24"/>
        </w:rPr>
        <w:t xml:space="preserve"> prevención y sobre todo de concientización </w:t>
      </w:r>
      <w:r w:rsidR="003734D7">
        <w:rPr>
          <w:sz w:val="24"/>
          <w:szCs w:val="24"/>
        </w:rPr>
        <w:t xml:space="preserve">a la sociedad y </w:t>
      </w:r>
      <w:r w:rsidR="008A45F6">
        <w:rPr>
          <w:sz w:val="24"/>
          <w:szCs w:val="24"/>
        </w:rPr>
        <w:t>sí</w:t>
      </w:r>
      <w:r w:rsidR="003734D7">
        <w:rPr>
          <w:sz w:val="24"/>
          <w:szCs w:val="24"/>
        </w:rPr>
        <w:t xml:space="preserve"> que bueno el agua debe de ser social </w:t>
      </w:r>
      <w:r w:rsidR="00207B64">
        <w:rPr>
          <w:sz w:val="24"/>
          <w:szCs w:val="24"/>
        </w:rPr>
        <w:t>por lo tanto no debe de haber en ninguna empresa</w:t>
      </w:r>
      <w:r w:rsidR="00F162B6">
        <w:rPr>
          <w:sz w:val="24"/>
          <w:szCs w:val="24"/>
        </w:rPr>
        <w:t>, ninguna empresa</w:t>
      </w:r>
      <w:r w:rsidR="00207B64">
        <w:rPr>
          <w:sz w:val="24"/>
          <w:szCs w:val="24"/>
        </w:rPr>
        <w:t xml:space="preserve"> que haga </w:t>
      </w:r>
      <w:r w:rsidR="008A45F6">
        <w:rPr>
          <w:sz w:val="24"/>
          <w:szCs w:val="24"/>
        </w:rPr>
        <w:t>usufructo</w:t>
      </w:r>
      <w:r w:rsidR="00207B64">
        <w:rPr>
          <w:sz w:val="24"/>
          <w:szCs w:val="24"/>
        </w:rPr>
        <w:t xml:space="preserve"> con el agua esa </w:t>
      </w:r>
      <w:r w:rsidR="008A45F6">
        <w:rPr>
          <w:sz w:val="24"/>
          <w:szCs w:val="24"/>
        </w:rPr>
        <w:t>sería</w:t>
      </w:r>
      <w:r w:rsidR="00207B64">
        <w:rPr>
          <w:sz w:val="24"/>
          <w:szCs w:val="24"/>
        </w:rPr>
        <w:t xml:space="preserve"> la opción</w:t>
      </w:r>
      <w:r w:rsidR="00C37F38">
        <w:rPr>
          <w:sz w:val="24"/>
          <w:szCs w:val="24"/>
        </w:rPr>
        <w:t>.</w:t>
      </w:r>
    </w:p>
    <w:p w:rsidR="00C37F38" w:rsidRDefault="00C37F38" w:rsidP="00343575">
      <w:pPr>
        <w:rPr>
          <w:sz w:val="24"/>
          <w:szCs w:val="24"/>
        </w:rPr>
      </w:pPr>
    </w:p>
    <w:p w:rsidR="00C37F38" w:rsidRDefault="00C37F38" w:rsidP="00343575">
      <w:pPr>
        <w:rPr>
          <w:sz w:val="24"/>
          <w:szCs w:val="24"/>
        </w:rPr>
      </w:pPr>
      <w:r>
        <w:rPr>
          <w:sz w:val="24"/>
          <w:szCs w:val="24"/>
        </w:rPr>
        <w:t xml:space="preserve">--- Regidora </w:t>
      </w:r>
      <w:r w:rsidR="008A45F6">
        <w:rPr>
          <w:sz w:val="24"/>
          <w:szCs w:val="24"/>
        </w:rPr>
        <w:t>María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Inés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Díaz</w:t>
      </w:r>
      <w:r>
        <w:rPr>
          <w:sz w:val="24"/>
          <w:szCs w:val="24"/>
        </w:rPr>
        <w:t xml:space="preserve"> Romero; </w:t>
      </w:r>
      <w:r w:rsidR="00681324">
        <w:rPr>
          <w:sz w:val="24"/>
          <w:szCs w:val="24"/>
        </w:rPr>
        <w:t>Gracias regidor.</w:t>
      </w:r>
    </w:p>
    <w:p w:rsidR="00681324" w:rsidRDefault="00681324" w:rsidP="00343575">
      <w:pPr>
        <w:rPr>
          <w:sz w:val="24"/>
          <w:szCs w:val="24"/>
        </w:rPr>
      </w:pPr>
    </w:p>
    <w:p w:rsidR="00F01E8D" w:rsidRDefault="00681324" w:rsidP="00343575">
      <w:pPr>
        <w:rPr>
          <w:sz w:val="24"/>
          <w:szCs w:val="24"/>
        </w:rPr>
      </w:pPr>
      <w:r>
        <w:rPr>
          <w:sz w:val="24"/>
          <w:szCs w:val="24"/>
        </w:rPr>
        <w:t xml:space="preserve">--- Regidora </w:t>
      </w:r>
      <w:r w:rsidR="008A45F6">
        <w:rPr>
          <w:sz w:val="24"/>
          <w:szCs w:val="24"/>
        </w:rPr>
        <w:t>María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Inés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Díaz</w:t>
      </w:r>
      <w:r>
        <w:rPr>
          <w:sz w:val="24"/>
          <w:szCs w:val="24"/>
        </w:rPr>
        <w:t xml:space="preserve"> Romero;</w:t>
      </w:r>
      <w:r w:rsidR="000413D9">
        <w:rPr>
          <w:sz w:val="24"/>
          <w:szCs w:val="24"/>
        </w:rPr>
        <w:t xml:space="preserve"> Como punto número seis, tenemos lo que es el cierre de la sesión</w:t>
      </w:r>
      <w:r w:rsidR="006E084D">
        <w:rPr>
          <w:sz w:val="24"/>
          <w:szCs w:val="24"/>
        </w:rPr>
        <w:t xml:space="preserve">, no habiendo </w:t>
      </w:r>
      <w:r w:rsidR="008A45F6">
        <w:rPr>
          <w:sz w:val="24"/>
          <w:szCs w:val="24"/>
        </w:rPr>
        <w:t>más</w:t>
      </w:r>
      <w:r w:rsidR="006E084D">
        <w:rPr>
          <w:sz w:val="24"/>
          <w:szCs w:val="24"/>
        </w:rPr>
        <w:t xml:space="preserve"> asuntos que tratar, </w:t>
      </w:r>
      <w:r w:rsidR="008A45F6">
        <w:rPr>
          <w:sz w:val="24"/>
          <w:szCs w:val="24"/>
        </w:rPr>
        <w:t>declaramos</w:t>
      </w:r>
      <w:r w:rsidR="006E084D">
        <w:rPr>
          <w:sz w:val="24"/>
          <w:szCs w:val="24"/>
        </w:rPr>
        <w:t xml:space="preserve"> formalmente clausurada la presente sesión de trabajo siendo las </w:t>
      </w:r>
      <w:r w:rsidR="002422DC">
        <w:rPr>
          <w:sz w:val="24"/>
          <w:szCs w:val="24"/>
        </w:rPr>
        <w:t xml:space="preserve">14:40 catorce horas con cuarenta minutos, del </w:t>
      </w:r>
      <w:r w:rsidR="008A45F6">
        <w:rPr>
          <w:sz w:val="24"/>
          <w:szCs w:val="24"/>
        </w:rPr>
        <w:t>día</w:t>
      </w:r>
      <w:r w:rsidR="002422DC">
        <w:rPr>
          <w:sz w:val="24"/>
          <w:szCs w:val="24"/>
        </w:rPr>
        <w:t xml:space="preserve"> de hoy jueves 28 veintiocho de noviembre del </w:t>
      </w:r>
      <w:r w:rsidR="00BD79F3">
        <w:rPr>
          <w:sz w:val="24"/>
          <w:szCs w:val="24"/>
        </w:rPr>
        <w:t xml:space="preserve">2019, agradezco a todos </w:t>
      </w:r>
      <w:r w:rsidR="002422DC">
        <w:rPr>
          <w:sz w:val="24"/>
          <w:szCs w:val="24"/>
        </w:rPr>
        <w:t>su atención y presencia</w:t>
      </w:r>
      <w:r w:rsidR="00BD79F3">
        <w:rPr>
          <w:sz w:val="24"/>
          <w:szCs w:val="24"/>
        </w:rPr>
        <w:t>.</w:t>
      </w:r>
    </w:p>
    <w:p w:rsidR="00F01E8D" w:rsidRDefault="00F01E8D" w:rsidP="00343575">
      <w:pPr>
        <w:rPr>
          <w:sz w:val="24"/>
          <w:szCs w:val="24"/>
        </w:rPr>
      </w:pPr>
    </w:p>
    <w:p w:rsidR="00F01E8D" w:rsidRDefault="00F01E8D" w:rsidP="00343575">
      <w:pPr>
        <w:rPr>
          <w:sz w:val="24"/>
          <w:szCs w:val="24"/>
        </w:rPr>
      </w:pPr>
    </w:p>
    <w:p w:rsidR="00681324" w:rsidRDefault="002422DC" w:rsidP="0034357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413D9">
        <w:rPr>
          <w:sz w:val="24"/>
          <w:szCs w:val="24"/>
        </w:rPr>
        <w:t xml:space="preserve">  </w:t>
      </w:r>
    </w:p>
    <w:p w:rsidR="00AB76C4" w:rsidRDefault="00AB76C4" w:rsidP="00343575">
      <w:pPr>
        <w:rPr>
          <w:sz w:val="24"/>
          <w:szCs w:val="24"/>
        </w:rPr>
      </w:pPr>
    </w:p>
    <w:p w:rsidR="00343575" w:rsidRDefault="00472E69" w:rsidP="00343575">
      <w:pPr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9252B" w:rsidRPr="00B47FE9" w:rsidRDefault="00B9252B" w:rsidP="00B9252B">
      <w:pPr>
        <w:rPr>
          <w:rFonts w:cs="Arial"/>
          <w:sz w:val="24"/>
          <w:szCs w:val="24"/>
        </w:rPr>
      </w:pP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634"/>
        <w:gridCol w:w="4503"/>
      </w:tblGrid>
      <w:tr w:rsidR="00B9252B" w:rsidTr="00C6328A">
        <w:trPr>
          <w:trHeight w:val="857"/>
        </w:trPr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247"/>
        </w:trPr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JOSÉ ADOLFO LÓPEZ SOLORIO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SAÚL LÓPEZ OROZCO</w:t>
            </w:r>
          </w:p>
          <w:p w:rsidR="00B62DE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33477E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</w:p>
          <w:p w:rsidR="00B9252B" w:rsidRDefault="00B62DE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Y </w:t>
            </w:r>
            <w:r w:rsidR="0033477E">
              <w:rPr>
                <w:b/>
                <w:sz w:val="20"/>
                <w:szCs w:val="24"/>
              </w:rPr>
              <w:t>DE MEDIO AMBIENTE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857"/>
        </w:trPr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037"/>
        </w:trPr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CECILIO LÓPEZ FERNANDEZ</w:t>
            </w:r>
          </w:p>
          <w:p w:rsidR="00B62DEB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REGIDOR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 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Y DE MEDIO AMBIENTE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LUÍS ALBERTO MICHEL RODRÍGUEZ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481"/>
        </w:trPr>
        <w:tc>
          <w:tcPr>
            <w:tcW w:w="4502" w:type="dxa"/>
            <w:tcBorders>
              <w:top w:val="nil"/>
              <w:bottom w:val="nil"/>
            </w:tcBorders>
          </w:tcPr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C. EDUARDO MANUEL MARTÍNEZ MARTINEZ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REGIDOR COLEGIADO DE LA </w:t>
            </w:r>
            <w:r w:rsidR="00B62DEB">
              <w:rPr>
                <w:b/>
                <w:sz w:val="20"/>
                <w:szCs w:val="20"/>
              </w:rPr>
              <w:t>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___________________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MARIA DEL REFUGIO PULIDO CRUZ</w:t>
            </w:r>
          </w:p>
          <w:p w:rsidR="00B9252B" w:rsidRDefault="00B9252B" w:rsidP="0033477E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="0033477E">
              <w:rPr>
                <w:b/>
                <w:sz w:val="20"/>
                <w:szCs w:val="20"/>
              </w:rPr>
              <w:t xml:space="preserve"> PRESIDENTA</w:t>
            </w:r>
            <w:r w:rsidR="00B62DEB">
              <w:rPr>
                <w:b/>
                <w:sz w:val="20"/>
                <w:szCs w:val="20"/>
              </w:rPr>
              <w:t xml:space="preserve"> DE LA COMISIÓ</w:t>
            </w:r>
            <w:r w:rsidRPr="00014E9D">
              <w:rPr>
                <w:b/>
                <w:sz w:val="20"/>
                <w:szCs w:val="20"/>
              </w:rPr>
              <w:t xml:space="preserve">N EDILICIA </w:t>
            </w:r>
            <w:r w:rsidR="0033477E">
              <w:rPr>
                <w:b/>
                <w:sz w:val="20"/>
                <w:szCs w:val="20"/>
              </w:rPr>
              <w:t>DE MEDIO AM</w:t>
            </w:r>
            <w:r w:rsidR="00B62DEB">
              <w:rPr>
                <w:b/>
                <w:sz w:val="20"/>
                <w:szCs w:val="20"/>
              </w:rPr>
              <w:t>BIENTE Y COLEGIADA EN LA COMISIÓ</w:t>
            </w:r>
            <w:r w:rsidR="0033477E">
              <w:rPr>
                <w:b/>
                <w:sz w:val="20"/>
                <w:szCs w:val="20"/>
              </w:rPr>
              <w:t>N EDILICIA PERMANENTE DE AGUA</w:t>
            </w:r>
          </w:p>
        </w:tc>
      </w:tr>
      <w:tr w:rsidR="00B9252B" w:rsidTr="00C6328A">
        <w:trPr>
          <w:trHeight w:val="296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80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1834"/>
        </w:trPr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Pr="00014E9D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ALICIA BRIONES MERCADO</w:t>
            </w:r>
          </w:p>
          <w:p w:rsidR="003D13F9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COLEGIAD</w:t>
            </w:r>
            <w:r>
              <w:rPr>
                <w:b/>
                <w:sz w:val="20"/>
                <w:szCs w:val="20"/>
              </w:rPr>
              <w:t>A</w:t>
            </w:r>
            <w:r w:rsidR="003D13F9">
              <w:rPr>
                <w:b/>
                <w:sz w:val="20"/>
                <w:szCs w:val="20"/>
              </w:rPr>
              <w:t xml:space="preserve"> DE LA 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Y DE MEDIO AMBIENTE</w:t>
            </w: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 w:rsidR="009023F6">
              <w:rPr>
                <w:b/>
                <w:sz w:val="20"/>
                <w:szCs w:val="20"/>
              </w:rPr>
              <w:t>JUAN SOLÍS GARCÍA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 COLEGIAD</w:t>
            </w:r>
            <w:r w:rsidR="009023F6">
              <w:rPr>
                <w:b/>
                <w:sz w:val="20"/>
                <w:szCs w:val="20"/>
              </w:rPr>
              <w:t>O</w:t>
            </w:r>
            <w:r w:rsidRPr="00014E9D">
              <w:rPr>
                <w:b/>
                <w:sz w:val="20"/>
                <w:szCs w:val="20"/>
              </w:rPr>
              <w:t xml:space="preserve"> DE LA COMIS</w:t>
            </w:r>
            <w:r>
              <w:rPr>
                <w:b/>
                <w:sz w:val="20"/>
                <w:szCs w:val="20"/>
              </w:rPr>
              <w:t>I</w:t>
            </w:r>
            <w:r w:rsidR="003D13F9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 xml:space="preserve">N EDILICIA DE </w:t>
            </w:r>
            <w:r w:rsidR="009023F6">
              <w:rPr>
                <w:b/>
                <w:sz w:val="20"/>
                <w:szCs w:val="20"/>
              </w:rPr>
              <w:t>SERVICIOS PÚBLICOS</w:t>
            </w:r>
            <w:bookmarkStart w:id="0" w:name="_GoBack"/>
            <w:bookmarkEnd w:id="0"/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280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  <w:r w:rsidR="00C6328A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______</w:t>
            </w:r>
          </w:p>
        </w:tc>
      </w:tr>
      <w:tr w:rsidR="0033477E" w:rsidTr="00C6328A">
        <w:trPr>
          <w:trHeight w:val="2687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Pr="0013596A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 xml:space="preserve">MARÍA INÉS DÍAZ ROMERO 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REGIDOR</w:t>
            </w:r>
            <w:r>
              <w:rPr>
                <w:b/>
                <w:sz w:val="20"/>
                <w:szCs w:val="24"/>
              </w:rPr>
              <w:t>A PRESIDENTA DE LA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Y COLEGIADA EN LA COMISI</w:t>
            </w:r>
            <w:r w:rsidR="003D13F9">
              <w:rPr>
                <w:b/>
                <w:sz w:val="20"/>
                <w:szCs w:val="24"/>
              </w:rPr>
              <w:t>Ó</w:t>
            </w:r>
            <w:r>
              <w:rPr>
                <w:b/>
                <w:sz w:val="20"/>
                <w:szCs w:val="24"/>
              </w:rPr>
              <w:t>N EDILICIA DE MEDIO AMBIENTE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A71DDF" w:rsidRDefault="00A71DDF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216950">
            <w:pPr>
              <w:jc w:val="center"/>
              <w:rPr>
                <w:sz w:val="24"/>
                <w:szCs w:val="24"/>
              </w:rPr>
            </w:pPr>
          </w:p>
        </w:tc>
      </w:tr>
    </w:tbl>
    <w:p w:rsidR="001F107C" w:rsidRDefault="00B9252B" w:rsidP="00B9252B">
      <w:pPr>
        <w:rPr>
          <w:sz w:val="20"/>
          <w:szCs w:val="24"/>
        </w:rPr>
      </w:pPr>
      <w:r w:rsidRPr="0013596A">
        <w:rPr>
          <w:sz w:val="20"/>
          <w:szCs w:val="24"/>
        </w:rPr>
        <w:t>LA PRESENTE FOJA DE FIRMAS CORRESPONDE Y FORMA PARTE DE</w:t>
      </w:r>
      <w:r w:rsidR="001F107C">
        <w:rPr>
          <w:sz w:val="20"/>
          <w:szCs w:val="24"/>
        </w:rPr>
        <w:t>L</w:t>
      </w:r>
      <w:r w:rsidRPr="0013596A">
        <w:rPr>
          <w:sz w:val="20"/>
          <w:szCs w:val="24"/>
        </w:rPr>
        <w:t xml:space="preserve"> A</w:t>
      </w:r>
      <w:r w:rsidR="001F107C">
        <w:rPr>
          <w:sz w:val="20"/>
          <w:szCs w:val="24"/>
        </w:rPr>
        <w:t>CTA</w:t>
      </w:r>
      <w:r w:rsidRPr="0013596A">
        <w:rPr>
          <w:sz w:val="20"/>
          <w:szCs w:val="24"/>
        </w:rPr>
        <w:t xml:space="preserve"> DE SESIÓN DE TRABAJO DE LA </w:t>
      </w:r>
      <w:r w:rsidRPr="0013596A">
        <w:rPr>
          <w:b/>
          <w:sz w:val="20"/>
          <w:szCs w:val="24"/>
        </w:rPr>
        <w:t>COMISIÓN EDILICIA</w:t>
      </w:r>
      <w:r>
        <w:rPr>
          <w:b/>
          <w:sz w:val="20"/>
          <w:szCs w:val="24"/>
        </w:rPr>
        <w:t xml:space="preserve"> </w:t>
      </w:r>
      <w:r w:rsidRPr="0013596A">
        <w:rPr>
          <w:b/>
          <w:sz w:val="20"/>
          <w:szCs w:val="24"/>
        </w:rPr>
        <w:t>PERMANENTE DE</w:t>
      </w:r>
      <w:r>
        <w:rPr>
          <w:b/>
          <w:sz w:val="20"/>
          <w:szCs w:val="24"/>
        </w:rPr>
        <w:t>L AGUA</w:t>
      </w:r>
      <w:r w:rsidRPr="0013596A">
        <w:rPr>
          <w:sz w:val="20"/>
          <w:szCs w:val="24"/>
        </w:rPr>
        <w:t xml:space="preserve">, DE FECHA </w:t>
      </w:r>
      <w:r w:rsidRPr="00BE0CCA">
        <w:rPr>
          <w:b/>
          <w:sz w:val="20"/>
          <w:szCs w:val="24"/>
        </w:rPr>
        <w:t xml:space="preserve">31 </w:t>
      </w:r>
      <w:r>
        <w:rPr>
          <w:b/>
          <w:sz w:val="20"/>
          <w:szCs w:val="24"/>
        </w:rPr>
        <w:t xml:space="preserve">TREINTA Y UNO </w:t>
      </w:r>
      <w:r w:rsidRPr="00B45A7A">
        <w:rPr>
          <w:b/>
          <w:sz w:val="20"/>
          <w:szCs w:val="24"/>
        </w:rPr>
        <w:t xml:space="preserve">DE </w:t>
      </w:r>
      <w:r w:rsidR="00652307">
        <w:rPr>
          <w:b/>
          <w:sz w:val="20"/>
          <w:szCs w:val="24"/>
        </w:rPr>
        <w:t>OCTUBRE</w:t>
      </w:r>
      <w:r>
        <w:rPr>
          <w:b/>
          <w:sz w:val="20"/>
          <w:szCs w:val="24"/>
        </w:rPr>
        <w:t xml:space="preserve"> DEL 2019</w:t>
      </w:r>
      <w:r w:rsidRPr="00B45A7A">
        <w:rPr>
          <w:b/>
          <w:sz w:val="20"/>
          <w:szCs w:val="24"/>
        </w:rPr>
        <w:t xml:space="preserve"> DOS MIL </w:t>
      </w:r>
      <w:r>
        <w:rPr>
          <w:b/>
          <w:sz w:val="20"/>
          <w:szCs w:val="24"/>
        </w:rPr>
        <w:t>DIECINUEVE</w:t>
      </w:r>
      <w:r w:rsidRPr="0013596A">
        <w:rPr>
          <w:sz w:val="20"/>
          <w:szCs w:val="24"/>
        </w:rPr>
        <w:t>, P</w:t>
      </w:r>
      <w:r>
        <w:rPr>
          <w:sz w:val="20"/>
          <w:szCs w:val="24"/>
        </w:rPr>
        <w:t>OR LO QUE CARECE DE VALOR POR SÍ</w:t>
      </w:r>
      <w:r w:rsidRPr="0013596A">
        <w:rPr>
          <w:sz w:val="20"/>
          <w:szCs w:val="24"/>
        </w:rPr>
        <w:t xml:space="preserve"> SOLA O DE FORMA INDEPENDIENTE.</w:t>
      </w:r>
    </w:p>
    <w:sectPr w:rsidR="001F107C" w:rsidSect="0048151E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2410" w:right="1041" w:bottom="2836" w:left="1985" w:header="708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C3D" w:rsidRDefault="00317C3D" w:rsidP="00AB3084">
      <w:r>
        <w:separator/>
      </w:r>
    </w:p>
  </w:endnote>
  <w:endnote w:type="continuationSeparator" w:id="0">
    <w:p w:rsidR="00317C3D" w:rsidRDefault="00317C3D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ACTA DE SESIÓN DE LA COMISIÓN EDILICIA PERMANENTE DEL AGUA</w:t>
    </w:r>
  </w:p>
  <w:p w:rsidR="00AF26D2" w:rsidRPr="002B7026" w:rsidRDefault="001E7488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28 VEINTIOCHO DE NOVIEMBRE D</w:t>
    </w:r>
    <w:r w:rsidR="00AF26D2">
      <w:rPr>
        <w:sz w:val="16"/>
        <w:szCs w:val="16"/>
      </w:rPr>
      <w:t>E</w:t>
    </w:r>
    <w:r w:rsidR="00F27EA8">
      <w:rPr>
        <w:sz w:val="16"/>
        <w:szCs w:val="16"/>
      </w:rPr>
      <w:t>L</w:t>
    </w:r>
    <w:r w:rsidR="00AF26D2">
      <w:rPr>
        <w:sz w:val="16"/>
        <w:szCs w:val="16"/>
      </w:rPr>
      <w:t xml:space="preserve">  2019 DOS MIL DIECINUEVE.</w:t>
    </w:r>
  </w:p>
  <w:p w:rsidR="00AF26D2" w:rsidRDefault="00AF26D2" w:rsidP="000C31BB">
    <w:pPr>
      <w:tabs>
        <w:tab w:val="center" w:pos="4550"/>
        <w:tab w:val="left" w:pos="5818"/>
      </w:tabs>
      <w:ind w:right="260"/>
      <w:jc w:val="center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Pr="000C31BB" w:rsidRDefault="00AF26D2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6"/>
        <w:szCs w:val="24"/>
      </w:rPr>
    </w:pPr>
    <w:r w:rsidRPr="000C31BB">
      <w:rPr>
        <w:color w:val="548DD4" w:themeColor="text2" w:themeTint="99"/>
        <w:spacing w:val="60"/>
        <w:sz w:val="16"/>
        <w:szCs w:val="24"/>
        <w:lang w:val="es-ES"/>
      </w:rPr>
      <w:t>Página</w:t>
    </w:r>
    <w:r w:rsidRPr="000C31BB">
      <w:rPr>
        <w:color w:val="548DD4" w:themeColor="text2" w:themeTint="99"/>
        <w:sz w:val="16"/>
        <w:szCs w:val="24"/>
        <w:lang w:val="es-ES"/>
      </w:rPr>
      <w:t xml:space="preserve">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PAGE 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9023F6" w:rsidRPr="009023F6">
      <w:rPr>
        <w:noProof/>
        <w:color w:val="17365D" w:themeColor="text2" w:themeShade="BF"/>
        <w:sz w:val="16"/>
        <w:szCs w:val="24"/>
        <w:lang w:val="es-ES"/>
      </w:rPr>
      <w:t>10</w:t>
    </w:r>
    <w:r w:rsidRPr="000C31BB">
      <w:rPr>
        <w:color w:val="17365D" w:themeColor="text2" w:themeShade="BF"/>
        <w:sz w:val="16"/>
        <w:szCs w:val="24"/>
      </w:rPr>
      <w:fldChar w:fldCharType="end"/>
    </w:r>
    <w:r w:rsidRPr="000C31BB">
      <w:rPr>
        <w:color w:val="17365D" w:themeColor="text2" w:themeShade="BF"/>
        <w:sz w:val="16"/>
        <w:szCs w:val="24"/>
        <w:lang w:val="es-ES"/>
      </w:rPr>
      <w:t xml:space="preserve"> |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NUMPAGES  \* Arabic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9023F6" w:rsidRPr="009023F6">
      <w:rPr>
        <w:noProof/>
        <w:color w:val="17365D" w:themeColor="text2" w:themeShade="BF"/>
        <w:sz w:val="16"/>
        <w:szCs w:val="24"/>
        <w:lang w:val="es-ES"/>
      </w:rPr>
      <w:t>11</w:t>
    </w:r>
    <w:r w:rsidRPr="000C31BB">
      <w:rPr>
        <w:color w:val="17365D" w:themeColor="text2" w:themeShade="BF"/>
        <w:sz w:val="16"/>
        <w:szCs w:val="24"/>
      </w:rPr>
      <w:fldChar w:fldCharType="end"/>
    </w:r>
  </w:p>
  <w:p w:rsidR="00AF26D2" w:rsidRDefault="00AF26D2" w:rsidP="000C31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C3D" w:rsidRDefault="00317C3D" w:rsidP="00AB3084">
      <w:r>
        <w:separator/>
      </w:r>
    </w:p>
  </w:footnote>
  <w:footnote w:type="continuationSeparator" w:id="0">
    <w:p w:rsidR="00317C3D" w:rsidRDefault="00317C3D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317C3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317C3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83.8pt;margin-top:-128.85pt;width:604.55pt;height:959.25pt;z-index:-251659265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317C3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83545D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4585A42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5FF3D5A"/>
    <w:multiLevelType w:val="hybridMultilevel"/>
    <w:tmpl w:val="DA00C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E852B1"/>
    <w:multiLevelType w:val="hybridMultilevel"/>
    <w:tmpl w:val="68BA2D9C"/>
    <w:lvl w:ilvl="0" w:tplc="D578E63E">
      <w:start w:val="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F2AF7"/>
    <w:multiLevelType w:val="multilevel"/>
    <w:tmpl w:val="0000000A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6753B8A"/>
    <w:multiLevelType w:val="hybridMultilevel"/>
    <w:tmpl w:val="6B3E9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D3DEC"/>
    <w:multiLevelType w:val="hybridMultilevel"/>
    <w:tmpl w:val="AA1C6C1C"/>
    <w:lvl w:ilvl="0" w:tplc="7D8244B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11C2E"/>
    <w:multiLevelType w:val="multilevel"/>
    <w:tmpl w:val="A35A5166"/>
    <w:lvl w:ilvl="0">
      <w:start w:val="3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 w15:restartNumberingAfterBreak="0">
    <w:nsid w:val="266C4233"/>
    <w:multiLevelType w:val="hybridMultilevel"/>
    <w:tmpl w:val="AD2261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E28CF"/>
    <w:multiLevelType w:val="hybridMultilevel"/>
    <w:tmpl w:val="B5260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64882"/>
    <w:multiLevelType w:val="hybridMultilevel"/>
    <w:tmpl w:val="EA6CC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A28FD"/>
    <w:multiLevelType w:val="hybridMultilevel"/>
    <w:tmpl w:val="5770D1FE"/>
    <w:lvl w:ilvl="0" w:tplc="F24833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72474"/>
    <w:multiLevelType w:val="hybridMultilevel"/>
    <w:tmpl w:val="7098F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C23CC"/>
    <w:multiLevelType w:val="hybridMultilevel"/>
    <w:tmpl w:val="0D527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81261"/>
    <w:multiLevelType w:val="hybridMultilevel"/>
    <w:tmpl w:val="928EE284"/>
    <w:lvl w:ilvl="0" w:tplc="D9F425C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86902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0F249F8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71AA55C0"/>
    <w:multiLevelType w:val="hybridMultilevel"/>
    <w:tmpl w:val="D77C65FC"/>
    <w:lvl w:ilvl="0" w:tplc="5B0445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333318"/>
    <w:multiLevelType w:val="hybridMultilevel"/>
    <w:tmpl w:val="95EE357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51318E"/>
    <w:multiLevelType w:val="hybridMultilevel"/>
    <w:tmpl w:val="E45097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640F7"/>
    <w:multiLevelType w:val="hybridMultilevel"/>
    <w:tmpl w:val="A11EA8B8"/>
    <w:lvl w:ilvl="0" w:tplc="095096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16"/>
  </w:num>
  <w:num w:numId="4">
    <w:abstractNumId w:val="14"/>
  </w:num>
  <w:num w:numId="5">
    <w:abstractNumId w:val="17"/>
  </w:num>
  <w:num w:numId="6">
    <w:abstractNumId w:val="24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21"/>
  </w:num>
  <w:num w:numId="12">
    <w:abstractNumId w:val="0"/>
  </w:num>
  <w:num w:numId="13">
    <w:abstractNumId w:val="1"/>
  </w:num>
  <w:num w:numId="14">
    <w:abstractNumId w:val="22"/>
  </w:num>
  <w:num w:numId="15">
    <w:abstractNumId w:val="5"/>
  </w:num>
  <w:num w:numId="16">
    <w:abstractNumId w:val="4"/>
  </w:num>
  <w:num w:numId="17">
    <w:abstractNumId w:val="12"/>
  </w:num>
  <w:num w:numId="18">
    <w:abstractNumId w:val="9"/>
  </w:num>
  <w:num w:numId="19">
    <w:abstractNumId w:val="25"/>
  </w:num>
  <w:num w:numId="20">
    <w:abstractNumId w:val="13"/>
  </w:num>
  <w:num w:numId="21">
    <w:abstractNumId w:val="23"/>
  </w:num>
  <w:num w:numId="22">
    <w:abstractNumId w:val="18"/>
  </w:num>
  <w:num w:numId="23">
    <w:abstractNumId w:val="6"/>
  </w:num>
  <w:num w:numId="24">
    <w:abstractNumId w:val="11"/>
  </w:num>
  <w:num w:numId="25">
    <w:abstractNumId w:val="20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055D"/>
    <w:rsid w:val="00000861"/>
    <w:rsid w:val="00000F1D"/>
    <w:rsid w:val="00001078"/>
    <w:rsid w:val="0000238B"/>
    <w:rsid w:val="00004BA7"/>
    <w:rsid w:val="000065AB"/>
    <w:rsid w:val="000105D2"/>
    <w:rsid w:val="000107F3"/>
    <w:rsid w:val="000123EB"/>
    <w:rsid w:val="00013D48"/>
    <w:rsid w:val="00014E9D"/>
    <w:rsid w:val="00021AC3"/>
    <w:rsid w:val="000245E6"/>
    <w:rsid w:val="00024FEB"/>
    <w:rsid w:val="000278C4"/>
    <w:rsid w:val="00030F10"/>
    <w:rsid w:val="00031E01"/>
    <w:rsid w:val="00032471"/>
    <w:rsid w:val="0003314D"/>
    <w:rsid w:val="00034747"/>
    <w:rsid w:val="00034A43"/>
    <w:rsid w:val="000356F9"/>
    <w:rsid w:val="0003592D"/>
    <w:rsid w:val="00036AFA"/>
    <w:rsid w:val="00036C97"/>
    <w:rsid w:val="000406F1"/>
    <w:rsid w:val="000413D9"/>
    <w:rsid w:val="00042BA3"/>
    <w:rsid w:val="000463B9"/>
    <w:rsid w:val="00050435"/>
    <w:rsid w:val="00051656"/>
    <w:rsid w:val="000519B5"/>
    <w:rsid w:val="00052BB5"/>
    <w:rsid w:val="00052C18"/>
    <w:rsid w:val="000556FC"/>
    <w:rsid w:val="00056A1F"/>
    <w:rsid w:val="0005740E"/>
    <w:rsid w:val="00060582"/>
    <w:rsid w:val="0006285D"/>
    <w:rsid w:val="0006338E"/>
    <w:rsid w:val="00063AC9"/>
    <w:rsid w:val="00063ED5"/>
    <w:rsid w:val="00066549"/>
    <w:rsid w:val="00071F07"/>
    <w:rsid w:val="000735E7"/>
    <w:rsid w:val="00074D3C"/>
    <w:rsid w:val="000751EF"/>
    <w:rsid w:val="000770E6"/>
    <w:rsid w:val="00080F31"/>
    <w:rsid w:val="00082A7C"/>
    <w:rsid w:val="00083B04"/>
    <w:rsid w:val="0008441F"/>
    <w:rsid w:val="000861E8"/>
    <w:rsid w:val="000939C5"/>
    <w:rsid w:val="00095183"/>
    <w:rsid w:val="00097E97"/>
    <w:rsid w:val="000A129F"/>
    <w:rsid w:val="000A187D"/>
    <w:rsid w:val="000A19C2"/>
    <w:rsid w:val="000A38CB"/>
    <w:rsid w:val="000A5EB3"/>
    <w:rsid w:val="000B0FA4"/>
    <w:rsid w:val="000B1992"/>
    <w:rsid w:val="000B3284"/>
    <w:rsid w:val="000B3DE1"/>
    <w:rsid w:val="000B41D6"/>
    <w:rsid w:val="000B42BC"/>
    <w:rsid w:val="000B6690"/>
    <w:rsid w:val="000B6F8F"/>
    <w:rsid w:val="000B7CD8"/>
    <w:rsid w:val="000C1274"/>
    <w:rsid w:val="000C1D0F"/>
    <w:rsid w:val="000C2210"/>
    <w:rsid w:val="000C2DD0"/>
    <w:rsid w:val="000C31BB"/>
    <w:rsid w:val="000C4602"/>
    <w:rsid w:val="000C494E"/>
    <w:rsid w:val="000C6B04"/>
    <w:rsid w:val="000C7E4D"/>
    <w:rsid w:val="000D0A2E"/>
    <w:rsid w:val="000D43BB"/>
    <w:rsid w:val="000D4B97"/>
    <w:rsid w:val="000D4DFC"/>
    <w:rsid w:val="000D6E44"/>
    <w:rsid w:val="000D7A6D"/>
    <w:rsid w:val="000D7BA7"/>
    <w:rsid w:val="000E265C"/>
    <w:rsid w:val="000E3758"/>
    <w:rsid w:val="000E4E7A"/>
    <w:rsid w:val="000E7FAA"/>
    <w:rsid w:val="000F0096"/>
    <w:rsid w:val="000F10B2"/>
    <w:rsid w:val="000F12A3"/>
    <w:rsid w:val="000F2F59"/>
    <w:rsid w:val="000F5C93"/>
    <w:rsid w:val="000F5E83"/>
    <w:rsid w:val="000F784B"/>
    <w:rsid w:val="000F7FB1"/>
    <w:rsid w:val="001008EB"/>
    <w:rsid w:val="001026BD"/>
    <w:rsid w:val="00103771"/>
    <w:rsid w:val="00105D37"/>
    <w:rsid w:val="00105D45"/>
    <w:rsid w:val="00106ECC"/>
    <w:rsid w:val="00107354"/>
    <w:rsid w:val="00107AB9"/>
    <w:rsid w:val="00110839"/>
    <w:rsid w:val="001109AF"/>
    <w:rsid w:val="001110DA"/>
    <w:rsid w:val="00111121"/>
    <w:rsid w:val="001138D3"/>
    <w:rsid w:val="00113C84"/>
    <w:rsid w:val="00113DB0"/>
    <w:rsid w:val="00117139"/>
    <w:rsid w:val="00120AC2"/>
    <w:rsid w:val="00123698"/>
    <w:rsid w:val="001244E9"/>
    <w:rsid w:val="00125F60"/>
    <w:rsid w:val="00127364"/>
    <w:rsid w:val="00130848"/>
    <w:rsid w:val="0013492E"/>
    <w:rsid w:val="0013585D"/>
    <w:rsid w:val="001359B0"/>
    <w:rsid w:val="00142899"/>
    <w:rsid w:val="00143EB4"/>
    <w:rsid w:val="00145179"/>
    <w:rsid w:val="001459C3"/>
    <w:rsid w:val="00145F7D"/>
    <w:rsid w:val="001463C4"/>
    <w:rsid w:val="0014723F"/>
    <w:rsid w:val="0015149B"/>
    <w:rsid w:val="00151C45"/>
    <w:rsid w:val="00152185"/>
    <w:rsid w:val="00152588"/>
    <w:rsid w:val="00153C98"/>
    <w:rsid w:val="00154DF1"/>
    <w:rsid w:val="00155B5D"/>
    <w:rsid w:val="00157BD1"/>
    <w:rsid w:val="00161116"/>
    <w:rsid w:val="00161586"/>
    <w:rsid w:val="001617BB"/>
    <w:rsid w:val="0016197E"/>
    <w:rsid w:val="00164791"/>
    <w:rsid w:val="001649C6"/>
    <w:rsid w:val="00164E5E"/>
    <w:rsid w:val="00165793"/>
    <w:rsid w:val="0017077E"/>
    <w:rsid w:val="00171B82"/>
    <w:rsid w:val="00172012"/>
    <w:rsid w:val="00172FEB"/>
    <w:rsid w:val="00173AF9"/>
    <w:rsid w:val="00175093"/>
    <w:rsid w:val="00175CDF"/>
    <w:rsid w:val="0018070C"/>
    <w:rsid w:val="00180848"/>
    <w:rsid w:val="0018090F"/>
    <w:rsid w:val="001810D8"/>
    <w:rsid w:val="00184A40"/>
    <w:rsid w:val="00185C8F"/>
    <w:rsid w:val="00185E47"/>
    <w:rsid w:val="0019233F"/>
    <w:rsid w:val="0019304D"/>
    <w:rsid w:val="0019321C"/>
    <w:rsid w:val="00194276"/>
    <w:rsid w:val="001A0129"/>
    <w:rsid w:val="001A09F8"/>
    <w:rsid w:val="001A0C69"/>
    <w:rsid w:val="001A0F71"/>
    <w:rsid w:val="001A1DAB"/>
    <w:rsid w:val="001A23A4"/>
    <w:rsid w:val="001A28DD"/>
    <w:rsid w:val="001A31A3"/>
    <w:rsid w:val="001A3FAF"/>
    <w:rsid w:val="001A4265"/>
    <w:rsid w:val="001A61D3"/>
    <w:rsid w:val="001B22EB"/>
    <w:rsid w:val="001B244D"/>
    <w:rsid w:val="001B39D3"/>
    <w:rsid w:val="001B4B97"/>
    <w:rsid w:val="001B5BEA"/>
    <w:rsid w:val="001C2359"/>
    <w:rsid w:val="001C2564"/>
    <w:rsid w:val="001D0E77"/>
    <w:rsid w:val="001D3DAC"/>
    <w:rsid w:val="001D6AB8"/>
    <w:rsid w:val="001D7569"/>
    <w:rsid w:val="001E0066"/>
    <w:rsid w:val="001E055D"/>
    <w:rsid w:val="001E4C0A"/>
    <w:rsid w:val="001E64B7"/>
    <w:rsid w:val="001E747D"/>
    <w:rsid w:val="001E7488"/>
    <w:rsid w:val="001E77F8"/>
    <w:rsid w:val="001F02F8"/>
    <w:rsid w:val="001F107C"/>
    <w:rsid w:val="001F143E"/>
    <w:rsid w:val="001F2790"/>
    <w:rsid w:val="001F280A"/>
    <w:rsid w:val="001F2DA5"/>
    <w:rsid w:val="001F498F"/>
    <w:rsid w:val="001F5191"/>
    <w:rsid w:val="001F68DD"/>
    <w:rsid w:val="00200667"/>
    <w:rsid w:val="00200926"/>
    <w:rsid w:val="00200AB4"/>
    <w:rsid w:val="00203C19"/>
    <w:rsid w:val="00206B95"/>
    <w:rsid w:val="00207B64"/>
    <w:rsid w:val="00210B4F"/>
    <w:rsid w:val="0021282C"/>
    <w:rsid w:val="00213377"/>
    <w:rsid w:val="00213B1B"/>
    <w:rsid w:val="00213C96"/>
    <w:rsid w:val="00213FBF"/>
    <w:rsid w:val="00214577"/>
    <w:rsid w:val="00216950"/>
    <w:rsid w:val="00216998"/>
    <w:rsid w:val="002218CE"/>
    <w:rsid w:val="00221FF8"/>
    <w:rsid w:val="002220C5"/>
    <w:rsid w:val="00222F4A"/>
    <w:rsid w:val="002244BC"/>
    <w:rsid w:val="0022714E"/>
    <w:rsid w:val="00230275"/>
    <w:rsid w:val="002302EA"/>
    <w:rsid w:val="002315B2"/>
    <w:rsid w:val="002335F1"/>
    <w:rsid w:val="0023410C"/>
    <w:rsid w:val="002343E8"/>
    <w:rsid w:val="00237374"/>
    <w:rsid w:val="00237BF1"/>
    <w:rsid w:val="0024125B"/>
    <w:rsid w:val="002422DC"/>
    <w:rsid w:val="00242922"/>
    <w:rsid w:val="00242998"/>
    <w:rsid w:val="002438D4"/>
    <w:rsid w:val="00245894"/>
    <w:rsid w:val="002468FA"/>
    <w:rsid w:val="00246CD8"/>
    <w:rsid w:val="00246FE6"/>
    <w:rsid w:val="00250F59"/>
    <w:rsid w:val="0025382A"/>
    <w:rsid w:val="00253A44"/>
    <w:rsid w:val="002541C2"/>
    <w:rsid w:val="002555AC"/>
    <w:rsid w:val="002605BB"/>
    <w:rsid w:val="00260C65"/>
    <w:rsid w:val="00261017"/>
    <w:rsid w:val="0026159C"/>
    <w:rsid w:val="0026341C"/>
    <w:rsid w:val="002634BB"/>
    <w:rsid w:val="002639B8"/>
    <w:rsid w:val="00264387"/>
    <w:rsid w:val="002653B5"/>
    <w:rsid w:val="0026673B"/>
    <w:rsid w:val="0027100F"/>
    <w:rsid w:val="0027323E"/>
    <w:rsid w:val="00273847"/>
    <w:rsid w:val="00273B35"/>
    <w:rsid w:val="00280CB2"/>
    <w:rsid w:val="00284347"/>
    <w:rsid w:val="002845C5"/>
    <w:rsid w:val="0028492B"/>
    <w:rsid w:val="00284E94"/>
    <w:rsid w:val="002859C2"/>
    <w:rsid w:val="00290193"/>
    <w:rsid w:val="0029118C"/>
    <w:rsid w:val="00291D79"/>
    <w:rsid w:val="0029204C"/>
    <w:rsid w:val="00292FE2"/>
    <w:rsid w:val="002931CE"/>
    <w:rsid w:val="002938DA"/>
    <w:rsid w:val="00293D49"/>
    <w:rsid w:val="002954E1"/>
    <w:rsid w:val="0029666C"/>
    <w:rsid w:val="002A0B5A"/>
    <w:rsid w:val="002A111F"/>
    <w:rsid w:val="002A1F2F"/>
    <w:rsid w:val="002A3E02"/>
    <w:rsid w:val="002A59FF"/>
    <w:rsid w:val="002A6115"/>
    <w:rsid w:val="002B0255"/>
    <w:rsid w:val="002B0998"/>
    <w:rsid w:val="002B1439"/>
    <w:rsid w:val="002B31EF"/>
    <w:rsid w:val="002B4A82"/>
    <w:rsid w:val="002B6B3A"/>
    <w:rsid w:val="002C0B86"/>
    <w:rsid w:val="002C3B88"/>
    <w:rsid w:val="002C73BF"/>
    <w:rsid w:val="002D196E"/>
    <w:rsid w:val="002D275E"/>
    <w:rsid w:val="002D3E8A"/>
    <w:rsid w:val="002D6A88"/>
    <w:rsid w:val="002D6D80"/>
    <w:rsid w:val="002E1789"/>
    <w:rsid w:val="002E289A"/>
    <w:rsid w:val="002E464B"/>
    <w:rsid w:val="002E5BA7"/>
    <w:rsid w:val="002E62D5"/>
    <w:rsid w:val="002E6ACB"/>
    <w:rsid w:val="002E7BF6"/>
    <w:rsid w:val="002F0B0C"/>
    <w:rsid w:val="002F1183"/>
    <w:rsid w:val="002F166C"/>
    <w:rsid w:val="002F2A18"/>
    <w:rsid w:val="002F304B"/>
    <w:rsid w:val="002F567A"/>
    <w:rsid w:val="002F61F8"/>
    <w:rsid w:val="00301A1F"/>
    <w:rsid w:val="003027F2"/>
    <w:rsid w:val="00302D48"/>
    <w:rsid w:val="003067F6"/>
    <w:rsid w:val="003073A0"/>
    <w:rsid w:val="003102AD"/>
    <w:rsid w:val="00310391"/>
    <w:rsid w:val="00310A79"/>
    <w:rsid w:val="00310BC4"/>
    <w:rsid w:val="00312C05"/>
    <w:rsid w:val="003141DB"/>
    <w:rsid w:val="0031545C"/>
    <w:rsid w:val="00315C47"/>
    <w:rsid w:val="00317C3D"/>
    <w:rsid w:val="003204C4"/>
    <w:rsid w:val="00323A5F"/>
    <w:rsid w:val="00323D4C"/>
    <w:rsid w:val="0032709E"/>
    <w:rsid w:val="003301A0"/>
    <w:rsid w:val="003341F4"/>
    <w:rsid w:val="0033477E"/>
    <w:rsid w:val="003378FA"/>
    <w:rsid w:val="003401CA"/>
    <w:rsid w:val="00340E1C"/>
    <w:rsid w:val="00342006"/>
    <w:rsid w:val="003425C7"/>
    <w:rsid w:val="00342AA8"/>
    <w:rsid w:val="0034320B"/>
    <w:rsid w:val="00343575"/>
    <w:rsid w:val="00343604"/>
    <w:rsid w:val="00344EA0"/>
    <w:rsid w:val="0034547C"/>
    <w:rsid w:val="00345A84"/>
    <w:rsid w:val="00346870"/>
    <w:rsid w:val="00346B58"/>
    <w:rsid w:val="003512CE"/>
    <w:rsid w:val="00351974"/>
    <w:rsid w:val="00352102"/>
    <w:rsid w:val="0035594E"/>
    <w:rsid w:val="003569BA"/>
    <w:rsid w:val="00357ECF"/>
    <w:rsid w:val="003605B3"/>
    <w:rsid w:val="00360C94"/>
    <w:rsid w:val="00360DE2"/>
    <w:rsid w:val="00360E2C"/>
    <w:rsid w:val="0036163D"/>
    <w:rsid w:val="00361937"/>
    <w:rsid w:val="00365B5C"/>
    <w:rsid w:val="00367136"/>
    <w:rsid w:val="00367B94"/>
    <w:rsid w:val="00367EF3"/>
    <w:rsid w:val="00371357"/>
    <w:rsid w:val="003734D7"/>
    <w:rsid w:val="00373DCC"/>
    <w:rsid w:val="003742CA"/>
    <w:rsid w:val="00374373"/>
    <w:rsid w:val="003754E4"/>
    <w:rsid w:val="00376BF9"/>
    <w:rsid w:val="00380B0E"/>
    <w:rsid w:val="003828BA"/>
    <w:rsid w:val="00387FBF"/>
    <w:rsid w:val="0039100F"/>
    <w:rsid w:val="003921BE"/>
    <w:rsid w:val="00393335"/>
    <w:rsid w:val="003979C1"/>
    <w:rsid w:val="003A148F"/>
    <w:rsid w:val="003A2269"/>
    <w:rsid w:val="003A2491"/>
    <w:rsid w:val="003A2EFE"/>
    <w:rsid w:val="003A3EBD"/>
    <w:rsid w:val="003A42E7"/>
    <w:rsid w:val="003A4E8B"/>
    <w:rsid w:val="003A664A"/>
    <w:rsid w:val="003A69C2"/>
    <w:rsid w:val="003A6A37"/>
    <w:rsid w:val="003A737C"/>
    <w:rsid w:val="003B0891"/>
    <w:rsid w:val="003B16D6"/>
    <w:rsid w:val="003B254B"/>
    <w:rsid w:val="003B2EAD"/>
    <w:rsid w:val="003B32D9"/>
    <w:rsid w:val="003B6B69"/>
    <w:rsid w:val="003C04DC"/>
    <w:rsid w:val="003C1393"/>
    <w:rsid w:val="003C1BBB"/>
    <w:rsid w:val="003C279B"/>
    <w:rsid w:val="003C5889"/>
    <w:rsid w:val="003D0B56"/>
    <w:rsid w:val="003D13F9"/>
    <w:rsid w:val="003D1437"/>
    <w:rsid w:val="003D150F"/>
    <w:rsid w:val="003D1AF9"/>
    <w:rsid w:val="003D26E7"/>
    <w:rsid w:val="003D2B69"/>
    <w:rsid w:val="003D435A"/>
    <w:rsid w:val="003D65C1"/>
    <w:rsid w:val="003D753F"/>
    <w:rsid w:val="003D7891"/>
    <w:rsid w:val="003E0DC3"/>
    <w:rsid w:val="003E12C9"/>
    <w:rsid w:val="003E1F4E"/>
    <w:rsid w:val="003E5489"/>
    <w:rsid w:val="003E63C7"/>
    <w:rsid w:val="003F06F6"/>
    <w:rsid w:val="003F07DA"/>
    <w:rsid w:val="003F2356"/>
    <w:rsid w:val="003F2EB9"/>
    <w:rsid w:val="003F3DE2"/>
    <w:rsid w:val="003F791E"/>
    <w:rsid w:val="003F7B23"/>
    <w:rsid w:val="00400A50"/>
    <w:rsid w:val="00401EE7"/>
    <w:rsid w:val="0040378A"/>
    <w:rsid w:val="0040387A"/>
    <w:rsid w:val="00403F51"/>
    <w:rsid w:val="00406147"/>
    <w:rsid w:val="00413DE5"/>
    <w:rsid w:val="004144DE"/>
    <w:rsid w:val="00417270"/>
    <w:rsid w:val="004178F8"/>
    <w:rsid w:val="00420091"/>
    <w:rsid w:val="00420E5A"/>
    <w:rsid w:val="00420FE9"/>
    <w:rsid w:val="0042184D"/>
    <w:rsid w:val="004226DC"/>
    <w:rsid w:val="00422BB0"/>
    <w:rsid w:val="00422E2C"/>
    <w:rsid w:val="004251DE"/>
    <w:rsid w:val="00426400"/>
    <w:rsid w:val="0042725E"/>
    <w:rsid w:val="00430668"/>
    <w:rsid w:val="0043073F"/>
    <w:rsid w:val="00435E23"/>
    <w:rsid w:val="004409D9"/>
    <w:rsid w:val="0044179C"/>
    <w:rsid w:val="00441E5D"/>
    <w:rsid w:val="00443B56"/>
    <w:rsid w:val="00445831"/>
    <w:rsid w:val="00445B9D"/>
    <w:rsid w:val="00445C3F"/>
    <w:rsid w:val="00446971"/>
    <w:rsid w:val="00446E6F"/>
    <w:rsid w:val="004471D6"/>
    <w:rsid w:val="00450791"/>
    <w:rsid w:val="00451A17"/>
    <w:rsid w:val="00452FA3"/>
    <w:rsid w:val="00452FAF"/>
    <w:rsid w:val="00453948"/>
    <w:rsid w:val="00456703"/>
    <w:rsid w:val="00457142"/>
    <w:rsid w:val="0045777D"/>
    <w:rsid w:val="00457BA3"/>
    <w:rsid w:val="004615E6"/>
    <w:rsid w:val="00461C24"/>
    <w:rsid w:val="00463C45"/>
    <w:rsid w:val="004646F7"/>
    <w:rsid w:val="004654AB"/>
    <w:rsid w:val="004671F3"/>
    <w:rsid w:val="0047019F"/>
    <w:rsid w:val="00472557"/>
    <w:rsid w:val="004725FA"/>
    <w:rsid w:val="0047283F"/>
    <w:rsid w:val="00472E69"/>
    <w:rsid w:val="0047494A"/>
    <w:rsid w:val="0047520F"/>
    <w:rsid w:val="00475A0E"/>
    <w:rsid w:val="00475AC4"/>
    <w:rsid w:val="00475B21"/>
    <w:rsid w:val="004767F9"/>
    <w:rsid w:val="00477D16"/>
    <w:rsid w:val="00480944"/>
    <w:rsid w:val="00480FAA"/>
    <w:rsid w:val="0048151E"/>
    <w:rsid w:val="00481EFB"/>
    <w:rsid w:val="00482A45"/>
    <w:rsid w:val="00482C6B"/>
    <w:rsid w:val="00487866"/>
    <w:rsid w:val="00487EB3"/>
    <w:rsid w:val="00491ACC"/>
    <w:rsid w:val="004927AA"/>
    <w:rsid w:val="00493BA5"/>
    <w:rsid w:val="0049586D"/>
    <w:rsid w:val="00495A57"/>
    <w:rsid w:val="00495D9F"/>
    <w:rsid w:val="004960EA"/>
    <w:rsid w:val="004962C7"/>
    <w:rsid w:val="0049639A"/>
    <w:rsid w:val="004964E9"/>
    <w:rsid w:val="00496E6A"/>
    <w:rsid w:val="00497DCD"/>
    <w:rsid w:val="004A0977"/>
    <w:rsid w:val="004A0AD9"/>
    <w:rsid w:val="004A3756"/>
    <w:rsid w:val="004A4683"/>
    <w:rsid w:val="004A567C"/>
    <w:rsid w:val="004A6101"/>
    <w:rsid w:val="004A7A9D"/>
    <w:rsid w:val="004A7F5E"/>
    <w:rsid w:val="004B1D5B"/>
    <w:rsid w:val="004B2987"/>
    <w:rsid w:val="004B34D9"/>
    <w:rsid w:val="004B3BAE"/>
    <w:rsid w:val="004B3ED4"/>
    <w:rsid w:val="004B708F"/>
    <w:rsid w:val="004C05F2"/>
    <w:rsid w:val="004C06BE"/>
    <w:rsid w:val="004C12D9"/>
    <w:rsid w:val="004C1420"/>
    <w:rsid w:val="004C2C4F"/>
    <w:rsid w:val="004C36E2"/>
    <w:rsid w:val="004C5EB0"/>
    <w:rsid w:val="004C7A59"/>
    <w:rsid w:val="004D0555"/>
    <w:rsid w:val="004D0C92"/>
    <w:rsid w:val="004D0CCB"/>
    <w:rsid w:val="004D204F"/>
    <w:rsid w:val="004D3A5C"/>
    <w:rsid w:val="004D6117"/>
    <w:rsid w:val="004D74D0"/>
    <w:rsid w:val="004D7588"/>
    <w:rsid w:val="004E036F"/>
    <w:rsid w:val="004E0F60"/>
    <w:rsid w:val="004E20D7"/>
    <w:rsid w:val="004E27FE"/>
    <w:rsid w:val="004E3173"/>
    <w:rsid w:val="004E6B48"/>
    <w:rsid w:val="004E6EE2"/>
    <w:rsid w:val="004E7756"/>
    <w:rsid w:val="004F04B0"/>
    <w:rsid w:val="004F1680"/>
    <w:rsid w:val="004F1B7D"/>
    <w:rsid w:val="004F316E"/>
    <w:rsid w:val="004F3701"/>
    <w:rsid w:val="004F4D46"/>
    <w:rsid w:val="004F618B"/>
    <w:rsid w:val="004F6A00"/>
    <w:rsid w:val="005018CB"/>
    <w:rsid w:val="00501B99"/>
    <w:rsid w:val="00503F48"/>
    <w:rsid w:val="00504995"/>
    <w:rsid w:val="0050623E"/>
    <w:rsid w:val="005070B1"/>
    <w:rsid w:val="00507691"/>
    <w:rsid w:val="0051066B"/>
    <w:rsid w:val="00512F47"/>
    <w:rsid w:val="005143CF"/>
    <w:rsid w:val="00517BC4"/>
    <w:rsid w:val="005223A6"/>
    <w:rsid w:val="00525D86"/>
    <w:rsid w:val="00526179"/>
    <w:rsid w:val="00530360"/>
    <w:rsid w:val="0053070C"/>
    <w:rsid w:val="005323E8"/>
    <w:rsid w:val="005339AC"/>
    <w:rsid w:val="005364D4"/>
    <w:rsid w:val="00537CC2"/>
    <w:rsid w:val="00543D2A"/>
    <w:rsid w:val="00543F4D"/>
    <w:rsid w:val="005450FB"/>
    <w:rsid w:val="00545592"/>
    <w:rsid w:val="005458F9"/>
    <w:rsid w:val="00546E24"/>
    <w:rsid w:val="0055188E"/>
    <w:rsid w:val="00552107"/>
    <w:rsid w:val="0055402F"/>
    <w:rsid w:val="00554387"/>
    <w:rsid w:val="005545C6"/>
    <w:rsid w:val="00554650"/>
    <w:rsid w:val="00554CE8"/>
    <w:rsid w:val="0055573D"/>
    <w:rsid w:val="00555D0F"/>
    <w:rsid w:val="00555D77"/>
    <w:rsid w:val="00557971"/>
    <w:rsid w:val="00557A67"/>
    <w:rsid w:val="00557E11"/>
    <w:rsid w:val="00560B8F"/>
    <w:rsid w:val="00561483"/>
    <w:rsid w:val="00561B47"/>
    <w:rsid w:val="0056474D"/>
    <w:rsid w:val="00564986"/>
    <w:rsid w:val="0056688F"/>
    <w:rsid w:val="00570329"/>
    <w:rsid w:val="0057043B"/>
    <w:rsid w:val="00571B5C"/>
    <w:rsid w:val="00573273"/>
    <w:rsid w:val="005751F6"/>
    <w:rsid w:val="00575EA6"/>
    <w:rsid w:val="00576361"/>
    <w:rsid w:val="00581025"/>
    <w:rsid w:val="00581E48"/>
    <w:rsid w:val="0058481E"/>
    <w:rsid w:val="00584D9E"/>
    <w:rsid w:val="005868C9"/>
    <w:rsid w:val="005869D7"/>
    <w:rsid w:val="005871BE"/>
    <w:rsid w:val="005871FB"/>
    <w:rsid w:val="00592C5B"/>
    <w:rsid w:val="005940F2"/>
    <w:rsid w:val="00597E20"/>
    <w:rsid w:val="005A20B5"/>
    <w:rsid w:val="005A24C8"/>
    <w:rsid w:val="005A26F5"/>
    <w:rsid w:val="005A2CA2"/>
    <w:rsid w:val="005A3124"/>
    <w:rsid w:val="005A52AC"/>
    <w:rsid w:val="005A5D41"/>
    <w:rsid w:val="005B30EE"/>
    <w:rsid w:val="005B3DDC"/>
    <w:rsid w:val="005B411B"/>
    <w:rsid w:val="005B469C"/>
    <w:rsid w:val="005B52EF"/>
    <w:rsid w:val="005B6019"/>
    <w:rsid w:val="005B7737"/>
    <w:rsid w:val="005C419A"/>
    <w:rsid w:val="005C4DA1"/>
    <w:rsid w:val="005C6FEC"/>
    <w:rsid w:val="005C72E9"/>
    <w:rsid w:val="005C7706"/>
    <w:rsid w:val="005D0AB8"/>
    <w:rsid w:val="005D247E"/>
    <w:rsid w:val="005D4F7E"/>
    <w:rsid w:val="005D64A6"/>
    <w:rsid w:val="005D692C"/>
    <w:rsid w:val="005E0BB1"/>
    <w:rsid w:val="005E1E76"/>
    <w:rsid w:val="005E1F42"/>
    <w:rsid w:val="005E28D2"/>
    <w:rsid w:val="005E333C"/>
    <w:rsid w:val="005E33A5"/>
    <w:rsid w:val="005E4540"/>
    <w:rsid w:val="005E48A2"/>
    <w:rsid w:val="005E4DCB"/>
    <w:rsid w:val="005E5759"/>
    <w:rsid w:val="005E653B"/>
    <w:rsid w:val="005E6D57"/>
    <w:rsid w:val="005F1965"/>
    <w:rsid w:val="005F2900"/>
    <w:rsid w:val="005F4541"/>
    <w:rsid w:val="005F5AD5"/>
    <w:rsid w:val="005F5E18"/>
    <w:rsid w:val="005F619C"/>
    <w:rsid w:val="005F6606"/>
    <w:rsid w:val="005F7063"/>
    <w:rsid w:val="00600DF6"/>
    <w:rsid w:val="0060167D"/>
    <w:rsid w:val="006027D3"/>
    <w:rsid w:val="006029FB"/>
    <w:rsid w:val="00605000"/>
    <w:rsid w:val="00605D3A"/>
    <w:rsid w:val="006060A6"/>
    <w:rsid w:val="006062F1"/>
    <w:rsid w:val="00607F9F"/>
    <w:rsid w:val="00612494"/>
    <w:rsid w:val="00612F7D"/>
    <w:rsid w:val="006145A3"/>
    <w:rsid w:val="006161AD"/>
    <w:rsid w:val="0061698C"/>
    <w:rsid w:val="00617E2B"/>
    <w:rsid w:val="0062167F"/>
    <w:rsid w:val="00621A1C"/>
    <w:rsid w:val="00622AF5"/>
    <w:rsid w:val="00625A0C"/>
    <w:rsid w:val="0062720F"/>
    <w:rsid w:val="0063022D"/>
    <w:rsid w:val="00630A5F"/>
    <w:rsid w:val="00631C2D"/>
    <w:rsid w:val="006334C6"/>
    <w:rsid w:val="00634457"/>
    <w:rsid w:val="00635BF3"/>
    <w:rsid w:val="00635DB0"/>
    <w:rsid w:val="00636BC9"/>
    <w:rsid w:val="006378E8"/>
    <w:rsid w:val="00637AD8"/>
    <w:rsid w:val="00640A24"/>
    <w:rsid w:val="00640EBA"/>
    <w:rsid w:val="00641F0C"/>
    <w:rsid w:val="006445C7"/>
    <w:rsid w:val="00644D2D"/>
    <w:rsid w:val="006469B1"/>
    <w:rsid w:val="006475B1"/>
    <w:rsid w:val="00650DFD"/>
    <w:rsid w:val="00652307"/>
    <w:rsid w:val="00652528"/>
    <w:rsid w:val="00652D4D"/>
    <w:rsid w:val="006533E4"/>
    <w:rsid w:val="0065495E"/>
    <w:rsid w:val="00654B8E"/>
    <w:rsid w:val="00656054"/>
    <w:rsid w:val="00660417"/>
    <w:rsid w:val="00661F09"/>
    <w:rsid w:val="0066351C"/>
    <w:rsid w:val="00663CFD"/>
    <w:rsid w:val="00663DF7"/>
    <w:rsid w:val="00664428"/>
    <w:rsid w:val="00664F3F"/>
    <w:rsid w:val="00670020"/>
    <w:rsid w:val="00670262"/>
    <w:rsid w:val="006703F3"/>
    <w:rsid w:val="006709AE"/>
    <w:rsid w:val="006750C0"/>
    <w:rsid w:val="006772BD"/>
    <w:rsid w:val="0068033D"/>
    <w:rsid w:val="00680896"/>
    <w:rsid w:val="00681324"/>
    <w:rsid w:val="00683179"/>
    <w:rsid w:val="00683EFD"/>
    <w:rsid w:val="00684403"/>
    <w:rsid w:val="00684943"/>
    <w:rsid w:val="00686354"/>
    <w:rsid w:val="00687D12"/>
    <w:rsid w:val="006915A4"/>
    <w:rsid w:val="00691CDB"/>
    <w:rsid w:val="006947A2"/>
    <w:rsid w:val="00696E19"/>
    <w:rsid w:val="00697160"/>
    <w:rsid w:val="006975F4"/>
    <w:rsid w:val="00697C0D"/>
    <w:rsid w:val="006A049A"/>
    <w:rsid w:val="006A1D6B"/>
    <w:rsid w:val="006A3811"/>
    <w:rsid w:val="006A5474"/>
    <w:rsid w:val="006A757E"/>
    <w:rsid w:val="006B0611"/>
    <w:rsid w:val="006B1846"/>
    <w:rsid w:val="006B4E17"/>
    <w:rsid w:val="006B703A"/>
    <w:rsid w:val="006B7674"/>
    <w:rsid w:val="006C10C6"/>
    <w:rsid w:val="006C2FEB"/>
    <w:rsid w:val="006C405B"/>
    <w:rsid w:val="006C4B2D"/>
    <w:rsid w:val="006C4BA6"/>
    <w:rsid w:val="006C6A7B"/>
    <w:rsid w:val="006C72EC"/>
    <w:rsid w:val="006D02E6"/>
    <w:rsid w:val="006D0E59"/>
    <w:rsid w:val="006D1B6A"/>
    <w:rsid w:val="006D2FD9"/>
    <w:rsid w:val="006D446B"/>
    <w:rsid w:val="006D4D81"/>
    <w:rsid w:val="006D60F9"/>
    <w:rsid w:val="006E00DF"/>
    <w:rsid w:val="006E011A"/>
    <w:rsid w:val="006E033F"/>
    <w:rsid w:val="006E084D"/>
    <w:rsid w:val="006E0EEF"/>
    <w:rsid w:val="006E1723"/>
    <w:rsid w:val="006E1796"/>
    <w:rsid w:val="006E6423"/>
    <w:rsid w:val="006E6F8E"/>
    <w:rsid w:val="006E72AC"/>
    <w:rsid w:val="006E7320"/>
    <w:rsid w:val="006E7FE0"/>
    <w:rsid w:val="006F214E"/>
    <w:rsid w:val="006F4538"/>
    <w:rsid w:val="006F6D48"/>
    <w:rsid w:val="006F6EE9"/>
    <w:rsid w:val="00701613"/>
    <w:rsid w:val="00702E53"/>
    <w:rsid w:val="00703275"/>
    <w:rsid w:val="00704972"/>
    <w:rsid w:val="00705A4B"/>
    <w:rsid w:val="0070672B"/>
    <w:rsid w:val="007104E5"/>
    <w:rsid w:val="00710732"/>
    <w:rsid w:val="00712871"/>
    <w:rsid w:val="0071447D"/>
    <w:rsid w:val="007170FC"/>
    <w:rsid w:val="007207E1"/>
    <w:rsid w:val="00721385"/>
    <w:rsid w:val="00725935"/>
    <w:rsid w:val="00727DF2"/>
    <w:rsid w:val="00731BC4"/>
    <w:rsid w:val="00734F4D"/>
    <w:rsid w:val="00735657"/>
    <w:rsid w:val="00737197"/>
    <w:rsid w:val="0074053F"/>
    <w:rsid w:val="00740E27"/>
    <w:rsid w:val="007425B8"/>
    <w:rsid w:val="00742752"/>
    <w:rsid w:val="00744DBC"/>
    <w:rsid w:val="00744F32"/>
    <w:rsid w:val="00745B71"/>
    <w:rsid w:val="00750CCA"/>
    <w:rsid w:val="00751695"/>
    <w:rsid w:val="00751C57"/>
    <w:rsid w:val="00751C85"/>
    <w:rsid w:val="007522F4"/>
    <w:rsid w:val="007541EE"/>
    <w:rsid w:val="007547D9"/>
    <w:rsid w:val="00754E34"/>
    <w:rsid w:val="00762A01"/>
    <w:rsid w:val="00766BE9"/>
    <w:rsid w:val="00772106"/>
    <w:rsid w:val="007735C2"/>
    <w:rsid w:val="0077592C"/>
    <w:rsid w:val="00780076"/>
    <w:rsid w:val="00780687"/>
    <w:rsid w:val="00780D90"/>
    <w:rsid w:val="00780E97"/>
    <w:rsid w:val="007815C6"/>
    <w:rsid w:val="0078160F"/>
    <w:rsid w:val="0078187D"/>
    <w:rsid w:val="0078246D"/>
    <w:rsid w:val="00782837"/>
    <w:rsid w:val="007832F3"/>
    <w:rsid w:val="00786888"/>
    <w:rsid w:val="00787343"/>
    <w:rsid w:val="007930D3"/>
    <w:rsid w:val="007933E0"/>
    <w:rsid w:val="00795D2E"/>
    <w:rsid w:val="0079619B"/>
    <w:rsid w:val="00796C51"/>
    <w:rsid w:val="00797ABC"/>
    <w:rsid w:val="00797B58"/>
    <w:rsid w:val="007A2BC6"/>
    <w:rsid w:val="007A3902"/>
    <w:rsid w:val="007B000E"/>
    <w:rsid w:val="007B0485"/>
    <w:rsid w:val="007B1E8F"/>
    <w:rsid w:val="007B2585"/>
    <w:rsid w:val="007B3D06"/>
    <w:rsid w:val="007B4344"/>
    <w:rsid w:val="007B50DE"/>
    <w:rsid w:val="007B5AC8"/>
    <w:rsid w:val="007C1B39"/>
    <w:rsid w:val="007C28CB"/>
    <w:rsid w:val="007C364A"/>
    <w:rsid w:val="007C52FB"/>
    <w:rsid w:val="007C537D"/>
    <w:rsid w:val="007C61B6"/>
    <w:rsid w:val="007D0165"/>
    <w:rsid w:val="007D10C8"/>
    <w:rsid w:val="007D21FF"/>
    <w:rsid w:val="007D4427"/>
    <w:rsid w:val="007D78B0"/>
    <w:rsid w:val="007E3B97"/>
    <w:rsid w:val="007E7DB6"/>
    <w:rsid w:val="007F1563"/>
    <w:rsid w:val="007F287C"/>
    <w:rsid w:val="007F3678"/>
    <w:rsid w:val="007F50B7"/>
    <w:rsid w:val="007F6BAB"/>
    <w:rsid w:val="008006A8"/>
    <w:rsid w:val="0080102A"/>
    <w:rsid w:val="008036B2"/>
    <w:rsid w:val="00804F3D"/>
    <w:rsid w:val="00805053"/>
    <w:rsid w:val="0080593B"/>
    <w:rsid w:val="00805DE8"/>
    <w:rsid w:val="00806D34"/>
    <w:rsid w:val="00806E05"/>
    <w:rsid w:val="00806FA8"/>
    <w:rsid w:val="00810391"/>
    <w:rsid w:val="0081373D"/>
    <w:rsid w:val="008141A2"/>
    <w:rsid w:val="00814CCD"/>
    <w:rsid w:val="0081614E"/>
    <w:rsid w:val="008205B3"/>
    <w:rsid w:val="00822F0A"/>
    <w:rsid w:val="0082428A"/>
    <w:rsid w:val="00824649"/>
    <w:rsid w:val="00824C68"/>
    <w:rsid w:val="008254B3"/>
    <w:rsid w:val="008303B2"/>
    <w:rsid w:val="00831A1C"/>
    <w:rsid w:val="00831E6D"/>
    <w:rsid w:val="00832A5B"/>
    <w:rsid w:val="00835F1A"/>
    <w:rsid w:val="00836029"/>
    <w:rsid w:val="00836492"/>
    <w:rsid w:val="0084044B"/>
    <w:rsid w:val="00842928"/>
    <w:rsid w:val="008461E0"/>
    <w:rsid w:val="008473E2"/>
    <w:rsid w:val="00851D7A"/>
    <w:rsid w:val="0085261F"/>
    <w:rsid w:val="00852AD2"/>
    <w:rsid w:val="008533CE"/>
    <w:rsid w:val="00856577"/>
    <w:rsid w:val="00860B0B"/>
    <w:rsid w:val="00860C4D"/>
    <w:rsid w:val="008620BB"/>
    <w:rsid w:val="00863211"/>
    <w:rsid w:val="00864374"/>
    <w:rsid w:val="00864962"/>
    <w:rsid w:val="00864CD6"/>
    <w:rsid w:val="00865FFF"/>
    <w:rsid w:val="00867AC4"/>
    <w:rsid w:val="00867F43"/>
    <w:rsid w:val="00870DCE"/>
    <w:rsid w:val="00870F07"/>
    <w:rsid w:val="0087142B"/>
    <w:rsid w:val="008728F4"/>
    <w:rsid w:val="00872D97"/>
    <w:rsid w:val="00873360"/>
    <w:rsid w:val="00875CFB"/>
    <w:rsid w:val="00882446"/>
    <w:rsid w:val="00883404"/>
    <w:rsid w:val="00883D81"/>
    <w:rsid w:val="0089124B"/>
    <w:rsid w:val="0089175F"/>
    <w:rsid w:val="008918A4"/>
    <w:rsid w:val="00892902"/>
    <w:rsid w:val="00892BA9"/>
    <w:rsid w:val="00893FC7"/>
    <w:rsid w:val="00894226"/>
    <w:rsid w:val="00894500"/>
    <w:rsid w:val="008948C9"/>
    <w:rsid w:val="00895FC8"/>
    <w:rsid w:val="00897F43"/>
    <w:rsid w:val="008A0C6A"/>
    <w:rsid w:val="008A2992"/>
    <w:rsid w:val="008A3FA7"/>
    <w:rsid w:val="008A45F6"/>
    <w:rsid w:val="008A7D7F"/>
    <w:rsid w:val="008B0CA2"/>
    <w:rsid w:val="008B1466"/>
    <w:rsid w:val="008B20CE"/>
    <w:rsid w:val="008B24E2"/>
    <w:rsid w:val="008B2882"/>
    <w:rsid w:val="008B2BA2"/>
    <w:rsid w:val="008B3504"/>
    <w:rsid w:val="008B5359"/>
    <w:rsid w:val="008B6FC3"/>
    <w:rsid w:val="008B7901"/>
    <w:rsid w:val="008C1660"/>
    <w:rsid w:val="008C17A7"/>
    <w:rsid w:val="008C4D46"/>
    <w:rsid w:val="008D0842"/>
    <w:rsid w:val="008D2D76"/>
    <w:rsid w:val="008D3B0D"/>
    <w:rsid w:val="008E32A3"/>
    <w:rsid w:val="008E4D13"/>
    <w:rsid w:val="008E5961"/>
    <w:rsid w:val="008E5E16"/>
    <w:rsid w:val="008E63D1"/>
    <w:rsid w:val="008F100F"/>
    <w:rsid w:val="008F1699"/>
    <w:rsid w:val="008F18B4"/>
    <w:rsid w:val="008F1ABA"/>
    <w:rsid w:val="008F29CA"/>
    <w:rsid w:val="008F2A9D"/>
    <w:rsid w:val="008F4D6D"/>
    <w:rsid w:val="009002F8"/>
    <w:rsid w:val="00901EE9"/>
    <w:rsid w:val="009023F6"/>
    <w:rsid w:val="0090496A"/>
    <w:rsid w:val="00905390"/>
    <w:rsid w:val="00905A71"/>
    <w:rsid w:val="00905CB3"/>
    <w:rsid w:val="00905E45"/>
    <w:rsid w:val="0091589F"/>
    <w:rsid w:val="00915B43"/>
    <w:rsid w:val="00915F88"/>
    <w:rsid w:val="00916CD8"/>
    <w:rsid w:val="00916F4A"/>
    <w:rsid w:val="009171CF"/>
    <w:rsid w:val="009206A9"/>
    <w:rsid w:val="009210A7"/>
    <w:rsid w:val="00921FB8"/>
    <w:rsid w:val="009223A3"/>
    <w:rsid w:val="00923165"/>
    <w:rsid w:val="00923CB3"/>
    <w:rsid w:val="009248A2"/>
    <w:rsid w:val="00926613"/>
    <w:rsid w:val="00930441"/>
    <w:rsid w:val="00931460"/>
    <w:rsid w:val="00931EE1"/>
    <w:rsid w:val="00932F9D"/>
    <w:rsid w:val="0093632F"/>
    <w:rsid w:val="009402E6"/>
    <w:rsid w:val="0094109C"/>
    <w:rsid w:val="00944813"/>
    <w:rsid w:val="00945C4E"/>
    <w:rsid w:val="0094775E"/>
    <w:rsid w:val="00951DD9"/>
    <w:rsid w:val="009520EA"/>
    <w:rsid w:val="009524AD"/>
    <w:rsid w:val="00952C63"/>
    <w:rsid w:val="00954864"/>
    <w:rsid w:val="00954E56"/>
    <w:rsid w:val="00955563"/>
    <w:rsid w:val="009610D7"/>
    <w:rsid w:val="00961B9C"/>
    <w:rsid w:val="00962991"/>
    <w:rsid w:val="0096357C"/>
    <w:rsid w:val="00965391"/>
    <w:rsid w:val="00967595"/>
    <w:rsid w:val="00970977"/>
    <w:rsid w:val="009712CE"/>
    <w:rsid w:val="009714EA"/>
    <w:rsid w:val="00971B52"/>
    <w:rsid w:val="009742E9"/>
    <w:rsid w:val="00975C3C"/>
    <w:rsid w:val="00982066"/>
    <w:rsid w:val="0098242A"/>
    <w:rsid w:val="00982806"/>
    <w:rsid w:val="009859CA"/>
    <w:rsid w:val="00985AD6"/>
    <w:rsid w:val="00990AE9"/>
    <w:rsid w:val="00990C0C"/>
    <w:rsid w:val="00990F4C"/>
    <w:rsid w:val="00992799"/>
    <w:rsid w:val="00993AD2"/>
    <w:rsid w:val="00994265"/>
    <w:rsid w:val="00994B4B"/>
    <w:rsid w:val="009966B2"/>
    <w:rsid w:val="00997B65"/>
    <w:rsid w:val="009A039B"/>
    <w:rsid w:val="009A0CCE"/>
    <w:rsid w:val="009A1577"/>
    <w:rsid w:val="009A1964"/>
    <w:rsid w:val="009A2453"/>
    <w:rsid w:val="009A26C9"/>
    <w:rsid w:val="009A2F0C"/>
    <w:rsid w:val="009A529E"/>
    <w:rsid w:val="009A60E9"/>
    <w:rsid w:val="009A64B1"/>
    <w:rsid w:val="009A6989"/>
    <w:rsid w:val="009B02FA"/>
    <w:rsid w:val="009B03A2"/>
    <w:rsid w:val="009B2323"/>
    <w:rsid w:val="009B3C0B"/>
    <w:rsid w:val="009B4F92"/>
    <w:rsid w:val="009B558E"/>
    <w:rsid w:val="009B6996"/>
    <w:rsid w:val="009B746C"/>
    <w:rsid w:val="009C01F5"/>
    <w:rsid w:val="009C2847"/>
    <w:rsid w:val="009C47A8"/>
    <w:rsid w:val="009D00D7"/>
    <w:rsid w:val="009D3A56"/>
    <w:rsid w:val="009D519A"/>
    <w:rsid w:val="009D526B"/>
    <w:rsid w:val="009D5463"/>
    <w:rsid w:val="009D60B0"/>
    <w:rsid w:val="009D6D7C"/>
    <w:rsid w:val="009E4119"/>
    <w:rsid w:val="009E47C9"/>
    <w:rsid w:val="009E52B4"/>
    <w:rsid w:val="009F1E79"/>
    <w:rsid w:val="009F2225"/>
    <w:rsid w:val="009F4B0E"/>
    <w:rsid w:val="009F5B9F"/>
    <w:rsid w:val="00A00C69"/>
    <w:rsid w:val="00A026D1"/>
    <w:rsid w:val="00A04449"/>
    <w:rsid w:val="00A06094"/>
    <w:rsid w:val="00A06E35"/>
    <w:rsid w:val="00A121CB"/>
    <w:rsid w:val="00A125EB"/>
    <w:rsid w:val="00A1609C"/>
    <w:rsid w:val="00A17654"/>
    <w:rsid w:val="00A207C2"/>
    <w:rsid w:val="00A2331B"/>
    <w:rsid w:val="00A2338B"/>
    <w:rsid w:val="00A23E33"/>
    <w:rsid w:val="00A243DA"/>
    <w:rsid w:val="00A25949"/>
    <w:rsid w:val="00A25ED6"/>
    <w:rsid w:val="00A31321"/>
    <w:rsid w:val="00A34080"/>
    <w:rsid w:val="00A3429E"/>
    <w:rsid w:val="00A35C3C"/>
    <w:rsid w:val="00A35EC8"/>
    <w:rsid w:val="00A36859"/>
    <w:rsid w:val="00A419E3"/>
    <w:rsid w:val="00A41E0E"/>
    <w:rsid w:val="00A43F71"/>
    <w:rsid w:val="00A443B1"/>
    <w:rsid w:val="00A444CD"/>
    <w:rsid w:val="00A45532"/>
    <w:rsid w:val="00A4568F"/>
    <w:rsid w:val="00A4588A"/>
    <w:rsid w:val="00A4685A"/>
    <w:rsid w:val="00A5125E"/>
    <w:rsid w:val="00A5178F"/>
    <w:rsid w:val="00A5258E"/>
    <w:rsid w:val="00A56175"/>
    <w:rsid w:val="00A62055"/>
    <w:rsid w:val="00A623D9"/>
    <w:rsid w:val="00A62BB1"/>
    <w:rsid w:val="00A64A56"/>
    <w:rsid w:val="00A65D6C"/>
    <w:rsid w:val="00A66DBD"/>
    <w:rsid w:val="00A670E2"/>
    <w:rsid w:val="00A67549"/>
    <w:rsid w:val="00A7072D"/>
    <w:rsid w:val="00A7186D"/>
    <w:rsid w:val="00A71DDF"/>
    <w:rsid w:val="00A7205D"/>
    <w:rsid w:val="00A72BB6"/>
    <w:rsid w:val="00A74F6E"/>
    <w:rsid w:val="00A85DA5"/>
    <w:rsid w:val="00A86424"/>
    <w:rsid w:val="00A9032A"/>
    <w:rsid w:val="00A90ACE"/>
    <w:rsid w:val="00A92838"/>
    <w:rsid w:val="00A943B3"/>
    <w:rsid w:val="00A95DEB"/>
    <w:rsid w:val="00A97A00"/>
    <w:rsid w:val="00A97AD7"/>
    <w:rsid w:val="00AA0295"/>
    <w:rsid w:val="00AA07D3"/>
    <w:rsid w:val="00AA27EB"/>
    <w:rsid w:val="00AA2C88"/>
    <w:rsid w:val="00AA3FA7"/>
    <w:rsid w:val="00AA5F22"/>
    <w:rsid w:val="00AA5F88"/>
    <w:rsid w:val="00AA6B0F"/>
    <w:rsid w:val="00AA75D0"/>
    <w:rsid w:val="00AA7F0A"/>
    <w:rsid w:val="00AB10B5"/>
    <w:rsid w:val="00AB117B"/>
    <w:rsid w:val="00AB2184"/>
    <w:rsid w:val="00AB3084"/>
    <w:rsid w:val="00AB76C4"/>
    <w:rsid w:val="00AC04FF"/>
    <w:rsid w:val="00AC105E"/>
    <w:rsid w:val="00AC16DD"/>
    <w:rsid w:val="00AC3698"/>
    <w:rsid w:val="00AC4238"/>
    <w:rsid w:val="00AC54EF"/>
    <w:rsid w:val="00AC5CB7"/>
    <w:rsid w:val="00AC7FF3"/>
    <w:rsid w:val="00AD6766"/>
    <w:rsid w:val="00AD723C"/>
    <w:rsid w:val="00AD7954"/>
    <w:rsid w:val="00AD7C7A"/>
    <w:rsid w:val="00AE0567"/>
    <w:rsid w:val="00AE2C36"/>
    <w:rsid w:val="00AE2C47"/>
    <w:rsid w:val="00AE3FB6"/>
    <w:rsid w:val="00AE6312"/>
    <w:rsid w:val="00AE7A2B"/>
    <w:rsid w:val="00AE7BDF"/>
    <w:rsid w:val="00AE7E73"/>
    <w:rsid w:val="00AF1C27"/>
    <w:rsid w:val="00AF1C35"/>
    <w:rsid w:val="00AF22EC"/>
    <w:rsid w:val="00AF26D2"/>
    <w:rsid w:val="00AF26E8"/>
    <w:rsid w:val="00AF5155"/>
    <w:rsid w:val="00AF5FC1"/>
    <w:rsid w:val="00AF69FA"/>
    <w:rsid w:val="00AF7351"/>
    <w:rsid w:val="00AF7A7A"/>
    <w:rsid w:val="00B00753"/>
    <w:rsid w:val="00B01040"/>
    <w:rsid w:val="00B0143D"/>
    <w:rsid w:val="00B0177B"/>
    <w:rsid w:val="00B02381"/>
    <w:rsid w:val="00B0281D"/>
    <w:rsid w:val="00B031EF"/>
    <w:rsid w:val="00B04902"/>
    <w:rsid w:val="00B04AD6"/>
    <w:rsid w:val="00B07C40"/>
    <w:rsid w:val="00B10160"/>
    <w:rsid w:val="00B10ACA"/>
    <w:rsid w:val="00B1161B"/>
    <w:rsid w:val="00B11D50"/>
    <w:rsid w:val="00B11E1D"/>
    <w:rsid w:val="00B13FF9"/>
    <w:rsid w:val="00B1535D"/>
    <w:rsid w:val="00B154B6"/>
    <w:rsid w:val="00B16C74"/>
    <w:rsid w:val="00B17294"/>
    <w:rsid w:val="00B176E5"/>
    <w:rsid w:val="00B1797E"/>
    <w:rsid w:val="00B20804"/>
    <w:rsid w:val="00B2247C"/>
    <w:rsid w:val="00B22AA7"/>
    <w:rsid w:val="00B23F81"/>
    <w:rsid w:val="00B24593"/>
    <w:rsid w:val="00B249A3"/>
    <w:rsid w:val="00B25082"/>
    <w:rsid w:val="00B26509"/>
    <w:rsid w:val="00B278A8"/>
    <w:rsid w:val="00B27998"/>
    <w:rsid w:val="00B30045"/>
    <w:rsid w:val="00B341B1"/>
    <w:rsid w:val="00B346DF"/>
    <w:rsid w:val="00B34850"/>
    <w:rsid w:val="00B35EFB"/>
    <w:rsid w:val="00B37D7A"/>
    <w:rsid w:val="00B403C5"/>
    <w:rsid w:val="00B40E9C"/>
    <w:rsid w:val="00B40EAC"/>
    <w:rsid w:val="00B414E8"/>
    <w:rsid w:val="00B41A99"/>
    <w:rsid w:val="00B4469F"/>
    <w:rsid w:val="00B45A7A"/>
    <w:rsid w:val="00B47D48"/>
    <w:rsid w:val="00B47E44"/>
    <w:rsid w:val="00B47FE9"/>
    <w:rsid w:val="00B51088"/>
    <w:rsid w:val="00B525B9"/>
    <w:rsid w:val="00B53024"/>
    <w:rsid w:val="00B53A4D"/>
    <w:rsid w:val="00B53C6F"/>
    <w:rsid w:val="00B556DB"/>
    <w:rsid w:val="00B55A95"/>
    <w:rsid w:val="00B56009"/>
    <w:rsid w:val="00B616AF"/>
    <w:rsid w:val="00B62DEB"/>
    <w:rsid w:val="00B653E7"/>
    <w:rsid w:val="00B65FCF"/>
    <w:rsid w:val="00B672B4"/>
    <w:rsid w:val="00B70191"/>
    <w:rsid w:val="00B710AC"/>
    <w:rsid w:val="00B72B02"/>
    <w:rsid w:val="00B742C0"/>
    <w:rsid w:val="00B746D4"/>
    <w:rsid w:val="00B757A1"/>
    <w:rsid w:val="00B7740D"/>
    <w:rsid w:val="00B77CA3"/>
    <w:rsid w:val="00B803D2"/>
    <w:rsid w:val="00B80902"/>
    <w:rsid w:val="00B8096D"/>
    <w:rsid w:val="00B82E6A"/>
    <w:rsid w:val="00B83341"/>
    <w:rsid w:val="00B83937"/>
    <w:rsid w:val="00B85F92"/>
    <w:rsid w:val="00B8615D"/>
    <w:rsid w:val="00B8721C"/>
    <w:rsid w:val="00B91F18"/>
    <w:rsid w:val="00B9252B"/>
    <w:rsid w:val="00B93328"/>
    <w:rsid w:val="00B937A3"/>
    <w:rsid w:val="00B9422E"/>
    <w:rsid w:val="00B94E70"/>
    <w:rsid w:val="00B950DE"/>
    <w:rsid w:val="00B97659"/>
    <w:rsid w:val="00B978E3"/>
    <w:rsid w:val="00B97AB6"/>
    <w:rsid w:val="00B97E39"/>
    <w:rsid w:val="00BA004D"/>
    <w:rsid w:val="00BA0169"/>
    <w:rsid w:val="00BA062B"/>
    <w:rsid w:val="00BA158F"/>
    <w:rsid w:val="00BA1A3E"/>
    <w:rsid w:val="00BA210F"/>
    <w:rsid w:val="00BA362C"/>
    <w:rsid w:val="00BA37E6"/>
    <w:rsid w:val="00BA3AAC"/>
    <w:rsid w:val="00BA3ED6"/>
    <w:rsid w:val="00BA501E"/>
    <w:rsid w:val="00BA64D2"/>
    <w:rsid w:val="00BB0FB6"/>
    <w:rsid w:val="00BB13B9"/>
    <w:rsid w:val="00BB168F"/>
    <w:rsid w:val="00BC00EC"/>
    <w:rsid w:val="00BC0FDD"/>
    <w:rsid w:val="00BC12DC"/>
    <w:rsid w:val="00BC3E65"/>
    <w:rsid w:val="00BC5550"/>
    <w:rsid w:val="00BD28A0"/>
    <w:rsid w:val="00BD4A5C"/>
    <w:rsid w:val="00BD6EFA"/>
    <w:rsid w:val="00BD79F3"/>
    <w:rsid w:val="00BD7B2D"/>
    <w:rsid w:val="00BE0AD0"/>
    <w:rsid w:val="00BE0B99"/>
    <w:rsid w:val="00BE783D"/>
    <w:rsid w:val="00BF281B"/>
    <w:rsid w:val="00BF3FC1"/>
    <w:rsid w:val="00BF4509"/>
    <w:rsid w:val="00BF4A5C"/>
    <w:rsid w:val="00BF6102"/>
    <w:rsid w:val="00BF65CD"/>
    <w:rsid w:val="00BF7506"/>
    <w:rsid w:val="00BF78AE"/>
    <w:rsid w:val="00C0122B"/>
    <w:rsid w:val="00C01F0D"/>
    <w:rsid w:val="00C02270"/>
    <w:rsid w:val="00C05656"/>
    <w:rsid w:val="00C0709B"/>
    <w:rsid w:val="00C07263"/>
    <w:rsid w:val="00C074F5"/>
    <w:rsid w:val="00C0789B"/>
    <w:rsid w:val="00C12BFD"/>
    <w:rsid w:val="00C136C9"/>
    <w:rsid w:val="00C14CF4"/>
    <w:rsid w:val="00C16862"/>
    <w:rsid w:val="00C16946"/>
    <w:rsid w:val="00C175F2"/>
    <w:rsid w:val="00C17893"/>
    <w:rsid w:val="00C17E72"/>
    <w:rsid w:val="00C20F2C"/>
    <w:rsid w:val="00C21F22"/>
    <w:rsid w:val="00C23917"/>
    <w:rsid w:val="00C26B2C"/>
    <w:rsid w:val="00C27505"/>
    <w:rsid w:val="00C30A41"/>
    <w:rsid w:val="00C30BF2"/>
    <w:rsid w:val="00C31696"/>
    <w:rsid w:val="00C328B7"/>
    <w:rsid w:val="00C32BAA"/>
    <w:rsid w:val="00C34D42"/>
    <w:rsid w:val="00C36B09"/>
    <w:rsid w:val="00C37008"/>
    <w:rsid w:val="00C37F38"/>
    <w:rsid w:val="00C414C4"/>
    <w:rsid w:val="00C423B0"/>
    <w:rsid w:val="00C4430B"/>
    <w:rsid w:val="00C44480"/>
    <w:rsid w:val="00C4520D"/>
    <w:rsid w:val="00C47FB6"/>
    <w:rsid w:val="00C52CE0"/>
    <w:rsid w:val="00C53842"/>
    <w:rsid w:val="00C5522E"/>
    <w:rsid w:val="00C55A14"/>
    <w:rsid w:val="00C5644F"/>
    <w:rsid w:val="00C577E8"/>
    <w:rsid w:val="00C57C7E"/>
    <w:rsid w:val="00C612E7"/>
    <w:rsid w:val="00C61601"/>
    <w:rsid w:val="00C62E0C"/>
    <w:rsid w:val="00C6328A"/>
    <w:rsid w:val="00C64031"/>
    <w:rsid w:val="00C643C9"/>
    <w:rsid w:val="00C65E5E"/>
    <w:rsid w:val="00C679A0"/>
    <w:rsid w:val="00C7184D"/>
    <w:rsid w:val="00C723E6"/>
    <w:rsid w:val="00C73359"/>
    <w:rsid w:val="00C73B8D"/>
    <w:rsid w:val="00C74C56"/>
    <w:rsid w:val="00C74C9C"/>
    <w:rsid w:val="00C762D1"/>
    <w:rsid w:val="00C765CB"/>
    <w:rsid w:val="00C76825"/>
    <w:rsid w:val="00C8002C"/>
    <w:rsid w:val="00C80061"/>
    <w:rsid w:val="00C810B9"/>
    <w:rsid w:val="00C815D2"/>
    <w:rsid w:val="00C82468"/>
    <w:rsid w:val="00C83705"/>
    <w:rsid w:val="00C85A74"/>
    <w:rsid w:val="00C879C0"/>
    <w:rsid w:val="00C9167D"/>
    <w:rsid w:val="00C918B1"/>
    <w:rsid w:val="00C9557C"/>
    <w:rsid w:val="00C957C5"/>
    <w:rsid w:val="00C95E8F"/>
    <w:rsid w:val="00C961DB"/>
    <w:rsid w:val="00C967E5"/>
    <w:rsid w:val="00C96FF7"/>
    <w:rsid w:val="00CA06EF"/>
    <w:rsid w:val="00CA389E"/>
    <w:rsid w:val="00CA593F"/>
    <w:rsid w:val="00CA63DF"/>
    <w:rsid w:val="00CA7293"/>
    <w:rsid w:val="00CA7F22"/>
    <w:rsid w:val="00CB0799"/>
    <w:rsid w:val="00CB15A9"/>
    <w:rsid w:val="00CB24E4"/>
    <w:rsid w:val="00CB3E60"/>
    <w:rsid w:val="00CB4547"/>
    <w:rsid w:val="00CB47F2"/>
    <w:rsid w:val="00CB52E7"/>
    <w:rsid w:val="00CB7607"/>
    <w:rsid w:val="00CB7AEC"/>
    <w:rsid w:val="00CC22A4"/>
    <w:rsid w:val="00CC481F"/>
    <w:rsid w:val="00CC5E5F"/>
    <w:rsid w:val="00CC7D04"/>
    <w:rsid w:val="00CD0AC7"/>
    <w:rsid w:val="00CD0FF5"/>
    <w:rsid w:val="00CD109D"/>
    <w:rsid w:val="00CD1DCD"/>
    <w:rsid w:val="00CD20AD"/>
    <w:rsid w:val="00CD7652"/>
    <w:rsid w:val="00CD77D4"/>
    <w:rsid w:val="00CD7A46"/>
    <w:rsid w:val="00CE057F"/>
    <w:rsid w:val="00CE132A"/>
    <w:rsid w:val="00CE1990"/>
    <w:rsid w:val="00CE5483"/>
    <w:rsid w:val="00CE68B3"/>
    <w:rsid w:val="00CE6C51"/>
    <w:rsid w:val="00CF215A"/>
    <w:rsid w:val="00CF492E"/>
    <w:rsid w:val="00D01C63"/>
    <w:rsid w:val="00D02096"/>
    <w:rsid w:val="00D0349E"/>
    <w:rsid w:val="00D04549"/>
    <w:rsid w:val="00D04CC8"/>
    <w:rsid w:val="00D0508E"/>
    <w:rsid w:val="00D07B11"/>
    <w:rsid w:val="00D07C46"/>
    <w:rsid w:val="00D10B00"/>
    <w:rsid w:val="00D1383F"/>
    <w:rsid w:val="00D13E0F"/>
    <w:rsid w:val="00D1677D"/>
    <w:rsid w:val="00D170E5"/>
    <w:rsid w:val="00D2198D"/>
    <w:rsid w:val="00D23436"/>
    <w:rsid w:val="00D25704"/>
    <w:rsid w:val="00D266B0"/>
    <w:rsid w:val="00D3150C"/>
    <w:rsid w:val="00D33348"/>
    <w:rsid w:val="00D34356"/>
    <w:rsid w:val="00D355F4"/>
    <w:rsid w:val="00D3589B"/>
    <w:rsid w:val="00D37211"/>
    <w:rsid w:val="00D40BE0"/>
    <w:rsid w:val="00D41032"/>
    <w:rsid w:val="00D447B9"/>
    <w:rsid w:val="00D46EC6"/>
    <w:rsid w:val="00D477C0"/>
    <w:rsid w:val="00D47A43"/>
    <w:rsid w:val="00D5095B"/>
    <w:rsid w:val="00D54754"/>
    <w:rsid w:val="00D55E9D"/>
    <w:rsid w:val="00D56202"/>
    <w:rsid w:val="00D56E6B"/>
    <w:rsid w:val="00D57D57"/>
    <w:rsid w:val="00D605C9"/>
    <w:rsid w:val="00D6172A"/>
    <w:rsid w:val="00D626BA"/>
    <w:rsid w:val="00D6476A"/>
    <w:rsid w:val="00D6556D"/>
    <w:rsid w:val="00D65B08"/>
    <w:rsid w:val="00D70512"/>
    <w:rsid w:val="00D71DB9"/>
    <w:rsid w:val="00D77990"/>
    <w:rsid w:val="00D800CF"/>
    <w:rsid w:val="00D819E3"/>
    <w:rsid w:val="00D8218B"/>
    <w:rsid w:val="00D828DA"/>
    <w:rsid w:val="00D84015"/>
    <w:rsid w:val="00D845D9"/>
    <w:rsid w:val="00D86383"/>
    <w:rsid w:val="00D90DA9"/>
    <w:rsid w:val="00D95E13"/>
    <w:rsid w:val="00DB0DD6"/>
    <w:rsid w:val="00DB5FE7"/>
    <w:rsid w:val="00DB734A"/>
    <w:rsid w:val="00DB7B98"/>
    <w:rsid w:val="00DC06B8"/>
    <w:rsid w:val="00DC248F"/>
    <w:rsid w:val="00DC30D8"/>
    <w:rsid w:val="00DC4FB1"/>
    <w:rsid w:val="00DC6FF3"/>
    <w:rsid w:val="00DC7E0B"/>
    <w:rsid w:val="00DD12FF"/>
    <w:rsid w:val="00DD17A8"/>
    <w:rsid w:val="00DD1E2B"/>
    <w:rsid w:val="00DD2C78"/>
    <w:rsid w:val="00DD44B2"/>
    <w:rsid w:val="00DD5BD5"/>
    <w:rsid w:val="00DD6EA2"/>
    <w:rsid w:val="00DD776C"/>
    <w:rsid w:val="00DE063C"/>
    <w:rsid w:val="00DE0787"/>
    <w:rsid w:val="00DE0E9A"/>
    <w:rsid w:val="00DE129B"/>
    <w:rsid w:val="00DE1527"/>
    <w:rsid w:val="00DE2592"/>
    <w:rsid w:val="00DE2D8C"/>
    <w:rsid w:val="00DE4DCD"/>
    <w:rsid w:val="00DE4E8A"/>
    <w:rsid w:val="00DE5986"/>
    <w:rsid w:val="00DE6B80"/>
    <w:rsid w:val="00DE7697"/>
    <w:rsid w:val="00DF1C40"/>
    <w:rsid w:val="00DF43C9"/>
    <w:rsid w:val="00DF584F"/>
    <w:rsid w:val="00E0073F"/>
    <w:rsid w:val="00E01BFC"/>
    <w:rsid w:val="00E025B7"/>
    <w:rsid w:val="00E05649"/>
    <w:rsid w:val="00E070F2"/>
    <w:rsid w:val="00E118CE"/>
    <w:rsid w:val="00E13213"/>
    <w:rsid w:val="00E13545"/>
    <w:rsid w:val="00E13DAD"/>
    <w:rsid w:val="00E14ACF"/>
    <w:rsid w:val="00E15809"/>
    <w:rsid w:val="00E1764C"/>
    <w:rsid w:val="00E22A83"/>
    <w:rsid w:val="00E25350"/>
    <w:rsid w:val="00E310BD"/>
    <w:rsid w:val="00E3275C"/>
    <w:rsid w:val="00E33E36"/>
    <w:rsid w:val="00E35A32"/>
    <w:rsid w:val="00E366D7"/>
    <w:rsid w:val="00E37F5D"/>
    <w:rsid w:val="00E4009A"/>
    <w:rsid w:val="00E42219"/>
    <w:rsid w:val="00E42B2A"/>
    <w:rsid w:val="00E43ABD"/>
    <w:rsid w:val="00E47069"/>
    <w:rsid w:val="00E511F5"/>
    <w:rsid w:val="00E5363A"/>
    <w:rsid w:val="00E571FE"/>
    <w:rsid w:val="00E57B1E"/>
    <w:rsid w:val="00E57DB2"/>
    <w:rsid w:val="00E60967"/>
    <w:rsid w:val="00E60BDB"/>
    <w:rsid w:val="00E61D21"/>
    <w:rsid w:val="00E62077"/>
    <w:rsid w:val="00E62A1D"/>
    <w:rsid w:val="00E63BEE"/>
    <w:rsid w:val="00E643EF"/>
    <w:rsid w:val="00E66443"/>
    <w:rsid w:val="00E67456"/>
    <w:rsid w:val="00E70EA2"/>
    <w:rsid w:val="00E720A3"/>
    <w:rsid w:val="00E7211F"/>
    <w:rsid w:val="00E73045"/>
    <w:rsid w:val="00E7453E"/>
    <w:rsid w:val="00E75038"/>
    <w:rsid w:val="00E778C0"/>
    <w:rsid w:val="00E77E24"/>
    <w:rsid w:val="00E80616"/>
    <w:rsid w:val="00E81728"/>
    <w:rsid w:val="00E818A6"/>
    <w:rsid w:val="00E81C38"/>
    <w:rsid w:val="00E864C1"/>
    <w:rsid w:val="00E86D59"/>
    <w:rsid w:val="00E87311"/>
    <w:rsid w:val="00E873C9"/>
    <w:rsid w:val="00E875B9"/>
    <w:rsid w:val="00E90E27"/>
    <w:rsid w:val="00E947B9"/>
    <w:rsid w:val="00E961D7"/>
    <w:rsid w:val="00EA04E8"/>
    <w:rsid w:val="00EA2BBB"/>
    <w:rsid w:val="00EA5A5B"/>
    <w:rsid w:val="00EA7F40"/>
    <w:rsid w:val="00EB0070"/>
    <w:rsid w:val="00EB1EE1"/>
    <w:rsid w:val="00EB2381"/>
    <w:rsid w:val="00EB2C20"/>
    <w:rsid w:val="00EB3839"/>
    <w:rsid w:val="00EB385B"/>
    <w:rsid w:val="00EB3BAC"/>
    <w:rsid w:val="00EB440D"/>
    <w:rsid w:val="00EB4D92"/>
    <w:rsid w:val="00EB596D"/>
    <w:rsid w:val="00EB6868"/>
    <w:rsid w:val="00EC33FA"/>
    <w:rsid w:val="00EC3E62"/>
    <w:rsid w:val="00EC525E"/>
    <w:rsid w:val="00EC5575"/>
    <w:rsid w:val="00EC56A7"/>
    <w:rsid w:val="00EC6347"/>
    <w:rsid w:val="00ED3E6B"/>
    <w:rsid w:val="00ED4F35"/>
    <w:rsid w:val="00ED64B5"/>
    <w:rsid w:val="00ED69E3"/>
    <w:rsid w:val="00ED7F77"/>
    <w:rsid w:val="00EE1768"/>
    <w:rsid w:val="00EE3337"/>
    <w:rsid w:val="00EE3825"/>
    <w:rsid w:val="00EE4295"/>
    <w:rsid w:val="00EE4CE0"/>
    <w:rsid w:val="00EE50AD"/>
    <w:rsid w:val="00EE6DD8"/>
    <w:rsid w:val="00EF0B20"/>
    <w:rsid w:val="00EF0C02"/>
    <w:rsid w:val="00EF14C9"/>
    <w:rsid w:val="00EF363D"/>
    <w:rsid w:val="00EF4716"/>
    <w:rsid w:val="00EF6C4E"/>
    <w:rsid w:val="00EF6CB0"/>
    <w:rsid w:val="00EF7B3A"/>
    <w:rsid w:val="00F01E8D"/>
    <w:rsid w:val="00F04943"/>
    <w:rsid w:val="00F04E7F"/>
    <w:rsid w:val="00F05083"/>
    <w:rsid w:val="00F06CDC"/>
    <w:rsid w:val="00F06EB1"/>
    <w:rsid w:val="00F0721E"/>
    <w:rsid w:val="00F07E09"/>
    <w:rsid w:val="00F10BC9"/>
    <w:rsid w:val="00F10BF0"/>
    <w:rsid w:val="00F12A91"/>
    <w:rsid w:val="00F13229"/>
    <w:rsid w:val="00F14B38"/>
    <w:rsid w:val="00F1513F"/>
    <w:rsid w:val="00F162B6"/>
    <w:rsid w:val="00F174DA"/>
    <w:rsid w:val="00F24498"/>
    <w:rsid w:val="00F24961"/>
    <w:rsid w:val="00F25120"/>
    <w:rsid w:val="00F25D46"/>
    <w:rsid w:val="00F26BDE"/>
    <w:rsid w:val="00F27C3A"/>
    <w:rsid w:val="00F27EA8"/>
    <w:rsid w:val="00F307FB"/>
    <w:rsid w:val="00F32196"/>
    <w:rsid w:val="00F32B54"/>
    <w:rsid w:val="00F34925"/>
    <w:rsid w:val="00F35115"/>
    <w:rsid w:val="00F3770B"/>
    <w:rsid w:val="00F41262"/>
    <w:rsid w:val="00F412FE"/>
    <w:rsid w:val="00F44DB0"/>
    <w:rsid w:val="00F457E6"/>
    <w:rsid w:val="00F45F17"/>
    <w:rsid w:val="00F4679A"/>
    <w:rsid w:val="00F46AAA"/>
    <w:rsid w:val="00F51617"/>
    <w:rsid w:val="00F5224D"/>
    <w:rsid w:val="00F5276C"/>
    <w:rsid w:val="00F534B3"/>
    <w:rsid w:val="00F53865"/>
    <w:rsid w:val="00F5651C"/>
    <w:rsid w:val="00F565AF"/>
    <w:rsid w:val="00F56DEC"/>
    <w:rsid w:val="00F60F1A"/>
    <w:rsid w:val="00F61170"/>
    <w:rsid w:val="00F61E78"/>
    <w:rsid w:val="00F62A92"/>
    <w:rsid w:val="00F62ED5"/>
    <w:rsid w:val="00F632DE"/>
    <w:rsid w:val="00F63B7D"/>
    <w:rsid w:val="00F659DD"/>
    <w:rsid w:val="00F668DA"/>
    <w:rsid w:val="00F67856"/>
    <w:rsid w:val="00F70089"/>
    <w:rsid w:val="00F711A4"/>
    <w:rsid w:val="00F7178A"/>
    <w:rsid w:val="00F72399"/>
    <w:rsid w:val="00F74A3A"/>
    <w:rsid w:val="00F74BF8"/>
    <w:rsid w:val="00F75985"/>
    <w:rsid w:val="00F7682B"/>
    <w:rsid w:val="00F76B90"/>
    <w:rsid w:val="00F76E6D"/>
    <w:rsid w:val="00F82288"/>
    <w:rsid w:val="00F8263B"/>
    <w:rsid w:val="00F85D76"/>
    <w:rsid w:val="00F87AF5"/>
    <w:rsid w:val="00F9080B"/>
    <w:rsid w:val="00F9701E"/>
    <w:rsid w:val="00F97C2C"/>
    <w:rsid w:val="00FA071C"/>
    <w:rsid w:val="00FA2137"/>
    <w:rsid w:val="00FA37CC"/>
    <w:rsid w:val="00FA3C55"/>
    <w:rsid w:val="00FA4907"/>
    <w:rsid w:val="00FA55E3"/>
    <w:rsid w:val="00FA5CD0"/>
    <w:rsid w:val="00FA783B"/>
    <w:rsid w:val="00FB2FB1"/>
    <w:rsid w:val="00FB33BB"/>
    <w:rsid w:val="00FC007F"/>
    <w:rsid w:val="00FC059C"/>
    <w:rsid w:val="00FC25BC"/>
    <w:rsid w:val="00FC2993"/>
    <w:rsid w:val="00FC32D1"/>
    <w:rsid w:val="00FC492A"/>
    <w:rsid w:val="00FC5691"/>
    <w:rsid w:val="00FC684E"/>
    <w:rsid w:val="00FC6DA2"/>
    <w:rsid w:val="00FD0704"/>
    <w:rsid w:val="00FD0A1F"/>
    <w:rsid w:val="00FD17B3"/>
    <w:rsid w:val="00FD3285"/>
    <w:rsid w:val="00FE0204"/>
    <w:rsid w:val="00FE0C8D"/>
    <w:rsid w:val="00FE127F"/>
    <w:rsid w:val="00FE30B5"/>
    <w:rsid w:val="00FE3401"/>
    <w:rsid w:val="00FE4CB4"/>
    <w:rsid w:val="00FE4E56"/>
    <w:rsid w:val="00FE5162"/>
    <w:rsid w:val="00FE5594"/>
    <w:rsid w:val="00FE71AF"/>
    <w:rsid w:val="00FE7251"/>
    <w:rsid w:val="00FE7D3A"/>
    <w:rsid w:val="00FF19F4"/>
    <w:rsid w:val="00FF28AA"/>
    <w:rsid w:val="00FF47D1"/>
    <w:rsid w:val="00FF54B6"/>
    <w:rsid w:val="00FF611D"/>
    <w:rsid w:val="00FF6617"/>
    <w:rsid w:val="00FF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16BEBF6"/>
  <w15:docId w15:val="{ECCC94EE-8EC9-4EAD-BFA2-B1DDD905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7E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39"/>
    <w:rsid w:val="00C6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2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AC"/>
    <w:rPr>
      <w:rFonts w:ascii="Segoe UI" w:eastAsia="Times New Roman" w:hAnsi="Segoe UI" w:cs="Segoe UI"/>
      <w:sz w:val="18"/>
      <w:szCs w:val="18"/>
      <w:lang w:eastAsia="es-MX"/>
    </w:rPr>
  </w:style>
  <w:style w:type="paragraph" w:customStyle="1" w:styleId="Prrafodelista1">
    <w:name w:val="Párrafo de lista1"/>
    <w:basedOn w:val="Normal"/>
    <w:rsid w:val="00BC3E65"/>
    <w:pPr>
      <w:suppressAutoHyphens/>
      <w:overflowPunct w:val="0"/>
      <w:spacing w:line="100" w:lineRule="atLeast"/>
      <w:jc w:val="left"/>
    </w:pPr>
    <w:rPr>
      <w:rFonts w:ascii="Courier New" w:hAnsi="Courier New"/>
      <w:kern w:val="1"/>
      <w:sz w:val="24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8A06B-62A7-4BF3-8896-0A3D2A0F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11</Pages>
  <Words>4663</Words>
  <Characters>25647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Edgar Ulises Tiscareño</cp:lastModifiedBy>
  <cp:revision>781</cp:revision>
  <cp:lastPrinted>2019-10-30T18:19:00Z</cp:lastPrinted>
  <dcterms:created xsi:type="dcterms:W3CDTF">2019-12-09T20:22:00Z</dcterms:created>
  <dcterms:modified xsi:type="dcterms:W3CDTF">2019-12-19T21:10:00Z</dcterms:modified>
</cp:coreProperties>
</file>